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8DFEC" w14:textId="0D11FF02" w:rsidR="00802DF8" w:rsidRPr="00B87F8D" w:rsidRDefault="00802DF8" w:rsidP="00802DF8">
      <w:pPr>
        <w:spacing w:line="360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KPM.0050</w:t>
      </w:r>
      <w:r w:rsidR="00AA4943">
        <w:rPr>
          <w:rFonts w:asciiTheme="minorHAnsi" w:hAnsiTheme="minorHAnsi" w:cstheme="minorHAnsi"/>
        </w:rPr>
        <w:t>.192.</w:t>
      </w:r>
      <w:r w:rsidRPr="00B87F8D">
        <w:rPr>
          <w:rFonts w:asciiTheme="minorHAnsi" w:hAnsiTheme="minorHAnsi" w:cstheme="minorHAnsi"/>
        </w:rPr>
        <w:t>20</w:t>
      </w:r>
      <w:r w:rsidR="00B912F8" w:rsidRPr="00B87F8D">
        <w:rPr>
          <w:rFonts w:asciiTheme="minorHAnsi" w:hAnsiTheme="minorHAnsi" w:cstheme="minorHAnsi"/>
        </w:rPr>
        <w:t>2</w:t>
      </w:r>
      <w:r w:rsidR="00B87F8D" w:rsidRPr="00B87F8D">
        <w:rPr>
          <w:rFonts w:asciiTheme="minorHAnsi" w:hAnsiTheme="minorHAnsi" w:cstheme="minorHAnsi"/>
        </w:rPr>
        <w:t>6</w:t>
      </w:r>
    </w:p>
    <w:p w14:paraId="654A5DD8" w14:textId="77777777" w:rsidR="00B87F8D" w:rsidRPr="00B87F8D" w:rsidRDefault="00B87F8D" w:rsidP="00960F64">
      <w:pPr>
        <w:numPr>
          <w:ilvl w:val="0"/>
          <w:numId w:val="2"/>
        </w:numPr>
        <w:spacing w:line="360" w:lineRule="auto"/>
        <w:jc w:val="center"/>
        <w:rPr>
          <w:rFonts w:asciiTheme="minorHAnsi" w:hAnsiTheme="minorHAnsi" w:cstheme="minorHAnsi"/>
          <w:b/>
        </w:rPr>
      </w:pPr>
    </w:p>
    <w:p w14:paraId="0606B5A7" w14:textId="77777777" w:rsidR="00B87F8D" w:rsidRPr="00B87F8D" w:rsidRDefault="00B87F8D" w:rsidP="00960F64">
      <w:pPr>
        <w:numPr>
          <w:ilvl w:val="0"/>
          <w:numId w:val="2"/>
        </w:numPr>
        <w:spacing w:line="360" w:lineRule="auto"/>
        <w:jc w:val="center"/>
        <w:rPr>
          <w:rFonts w:asciiTheme="minorHAnsi" w:hAnsiTheme="minorHAnsi" w:cstheme="minorHAnsi"/>
          <w:b/>
        </w:rPr>
      </w:pPr>
    </w:p>
    <w:p w14:paraId="2BD3363B" w14:textId="2D792DCD" w:rsidR="00960F64" w:rsidRPr="00B87F8D" w:rsidRDefault="00960F64" w:rsidP="00960F64">
      <w:pPr>
        <w:numPr>
          <w:ilvl w:val="0"/>
          <w:numId w:val="2"/>
        </w:num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ZARZĄDZENIE NR</w:t>
      </w:r>
      <w:r w:rsidR="00F40F1A" w:rsidRPr="00B87F8D">
        <w:rPr>
          <w:rFonts w:asciiTheme="minorHAnsi" w:hAnsiTheme="minorHAnsi" w:cstheme="minorHAnsi"/>
          <w:b/>
        </w:rPr>
        <w:t xml:space="preserve"> </w:t>
      </w:r>
      <w:r w:rsidR="00AA4943">
        <w:rPr>
          <w:rFonts w:asciiTheme="minorHAnsi" w:hAnsiTheme="minorHAnsi" w:cstheme="minorHAnsi"/>
          <w:b/>
        </w:rPr>
        <w:t>192</w:t>
      </w:r>
      <w:r w:rsidR="004A2FD4" w:rsidRPr="00B87F8D">
        <w:rPr>
          <w:rFonts w:asciiTheme="minorHAnsi" w:hAnsiTheme="minorHAnsi" w:cstheme="minorHAnsi"/>
          <w:b/>
        </w:rPr>
        <w:t>/</w:t>
      </w:r>
      <w:r w:rsidRPr="00B87F8D">
        <w:rPr>
          <w:rFonts w:asciiTheme="minorHAnsi" w:hAnsiTheme="minorHAnsi" w:cstheme="minorHAnsi"/>
          <w:b/>
        </w:rPr>
        <w:t>20</w:t>
      </w:r>
      <w:r w:rsidR="00B912F8" w:rsidRPr="00B87F8D">
        <w:rPr>
          <w:rFonts w:asciiTheme="minorHAnsi" w:hAnsiTheme="minorHAnsi" w:cstheme="minorHAnsi"/>
          <w:b/>
        </w:rPr>
        <w:t>2</w:t>
      </w:r>
      <w:r w:rsidR="00B87F8D" w:rsidRPr="00B87F8D">
        <w:rPr>
          <w:rFonts w:asciiTheme="minorHAnsi" w:hAnsiTheme="minorHAnsi" w:cstheme="minorHAnsi"/>
          <w:b/>
        </w:rPr>
        <w:t>6</w:t>
      </w:r>
    </w:p>
    <w:p w14:paraId="60D43293" w14:textId="77777777" w:rsidR="00960F64" w:rsidRPr="00B87F8D" w:rsidRDefault="00960F64" w:rsidP="00960F64">
      <w:pPr>
        <w:numPr>
          <w:ilvl w:val="0"/>
          <w:numId w:val="2"/>
        </w:num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PREZYDENTA MIASTA TOMASZOWA MAZOWIECKIEGO</w:t>
      </w:r>
    </w:p>
    <w:p w14:paraId="47A513A2" w14:textId="3E3F05BA" w:rsidR="00960F64" w:rsidRPr="00B87F8D" w:rsidRDefault="00960F64" w:rsidP="00960F64">
      <w:pPr>
        <w:numPr>
          <w:ilvl w:val="0"/>
          <w:numId w:val="2"/>
        </w:numPr>
        <w:tabs>
          <w:tab w:val="left" w:pos="1187"/>
          <w:tab w:val="center" w:pos="4535"/>
        </w:tabs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z dnia </w:t>
      </w:r>
      <w:r w:rsidR="00CD7576">
        <w:rPr>
          <w:rFonts w:asciiTheme="minorHAnsi" w:hAnsiTheme="minorHAnsi" w:cstheme="minorHAnsi"/>
          <w:b/>
        </w:rPr>
        <w:t>8 lipca</w:t>
      </w:r>
      <w:r w:rsidR="0049636D" w:rsidRPr="00B87F8D">
        <w:rPr>
          <w:rFonts w:asciiTheme="minorHAnsi" w:hAnsiTheme="minorHAnsi" w:cstheme="minorHAnsi"/>
          <w:b/>
        </w:rPr>
        <w:t xml:space="preserve"> </w:t>
      </w:r>
      <w:r w:rsidRPr="00B87F8D">
        <w:rPr>
          <w:rFonts w:asciiTheme="minorHAnsi" w:hAnsiTheme="minorHAnsi" w:cstheme="minorHAnsi"/>
          <w:b/>
        </w:rPr>
        <w:t>20</w:t>
      </w:r>
      <w:r w:rsidR="00B912F8" w:rsidRPr="00B87F8D">
        <w:rPr>
          <w:rFonts w:asciiTheme="minorHAnsi" w:hAnsiTheme="minorHAnsi" w:cstheme="minorHAnsi"/>
          <w:b/>
        </w:rPr>
        <w:t>2</w:t>
      </w:r>
      <w:r w:rsidR="00B87F8D" w:rsidRPr="00B87F8D">
        <w:rPr>
          <w:rFonts w:asciiTheme="minorHAnsi" w:hAnsiTheme="minorHAnsi" w:cstheme="minorHAnsi"/>
          <w:b/>
        </w:rPr>
        <w:t>6</w:t>
      </w:r>
      <w:r w:rsidRPr="00B87F8D">
        <w:rPr>
          <w:rFonts w:asciiTheme="minorHAnsi" w:hAnsiTheme="minorHAnsi" w:cstheme="minorHAnsi"/>
          <w:b/>
        </w:rPr>
        <w:t xml:space="preserve"> roku</w:t>
      </w:r>
    </w:p>
    <w:p w14:paraId="22EF0CB6" w14:textId="7304819A" w:rsidR="005D1BDF" w:rsidRPr="00B87F8D" w:rsidRDefault="005D1BDF" w:rsidP="007A2E55">
      <w:pPr>
        <w:autoSpaceDE w:val="0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>w sprawie</w:t>
      </w:r>
      <w:r w:rsidR="00C10E74" w:rsidRPr="00B87F8D">
        <w:rPr>
          <w:rFonts w:asciiTheme="minorHAnsi" w:hAnsiTheme="minorHAnsi" w:cstheme="minorHAnsi"/>
          <w:b/>
          <w:bCs/>
        </w:rPr>
        <w:t xml:space="preserve"> </w:t>
      </w:r>
      <w:r w:rsidR="000B36CB" w:rsidRPr="00B87F8D">
        <w:rPr>
          <w:rFonts w:asciiTheme="minorHAnsi" w:hAnsiTheme="minorHAnsi" w:cstheme="minorHAnsi"/>
          <w:b/>
          <w:bCs/>
        </w:rPr>
        <w:t xml:space="preserve">przeprowadzenia </w:t>
      </w:r>
      <w:r w:rsidR="00B87F8D" w:rsidRPr="00B87F8D">
        <w:rPr>
          <w:rFonts w:asciiTheme="minorHAnsi" w:hAnsiTheme="minorHAnsi" w:cstheme="minorHAnsi"/>
          <w:b/>
          <w:bCs/>
        </w:rPr>
        <w:t>IX</w:t>
      </w:r>
      <w:r w:rsidR="0049636D" w:rsidRPr="00B87F8D">
        <w:rPr>
          <w:rFonts w:asciiTheme="minorHAnsi" w:hAnsiTheme="minorHAnsi" w:cstheme="minorHAnsi"/>
          <w:b/>
          <w:bCs/>
        </w:rPr>
        <w:t xml:space="preserve"> edycji Tomaszowskiego Budżetu Obywatelskiego 20</w:t>
      </w:r>
      <w:r w:rsidR="008F59FC" w:rsidRPr="00B87F8D">
        <w:rPr>
          <w:rFonts w:asciiTheme="minorHAnsi" w:hAnsiTheme="minorHAnsi" w:cstheme="minorHAnsi"/>
          <w:b/>
          <w:bCs/>
        </w:rPr>
        <w:t>2</w:t>
      </w:r>
      <w:r w:rsidR="00B87F8D" w:rsidRPr="00B87F8D">
        <w:rPr>
          <w:rFonts w:asciiTheme="minorHAnsi" w:hAnsiTheme="minorHAnsi" w:cstheme="minorHAnsi"/>
          <w:b/>
          <w:bCs/>
        </w:rPr>
        <w:t>7</w:t>
      </w:r>
    </w:p>
    <w:p w14:paraId="47C77A4F" w14:textId="77777777" w:rsidR="005D1BDF" w:rsidRPr="00B87F8D" w:rsidRDefault="005D1BDF" w:rsidP="007A2E55">
      <w:pPr>
        <w:autoSpaceDE w:val="0"/>
        <w:rPr>
          <w:rFonts w:asciiTheme="minorHAnsi" w:hAnsiTheme="minorHAnsi" w:cstheme="minorHAnsi"/>
          <w:b/>
          <w:bCs/>
        </w:rPr>
      </w:pPr>
    </w:p>
    <w:p w14:paraId="4AABFA85" w14:textId="0CEBA4EE" w:rsidR="007A2E55" w:rsidRPr="00B87F8D" w:rsidRDefault="005D1BDF" w:rsidP="00F362AE">
      <w:pPr>
        <w:autoSpaceDE w:val="0"/>
        <w:ind w:firstLine="708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Na podstawie art. </w:t>
      </w:r>
      <w:r w:rsidR="00AC005A" w:rsidRPr="00B87F8D">
        <w:rPr>
          <w:rFonts w:asciiTheme="minorHAnsi" w:hAnsiTheme="minorHAnsi" w:cstheme="minorHAnsi"/>
        </w:rPr>
        <w:t>30</w:t>
      </w:r>
      <w:r w:rsidRPr="00B87F8D">
        <w:rPr>
          <w:rFonts w:asciiTheme="minorHAnsi" w:hAnsiTheme="minorHAnsi" w:cstheme="minorHAnsi"/>
        </w:rPr>
        <w:t xml:space="preserve"> ust. 1 ustawy z dnia 8 marca 1990 r.</w:t>
      </w:r>
      <w:r w:rsidR="00BC0F5B" w:rsidRPr="00B87F8D">
        <w:rPr>
          <w:rFonts w:asciiTheme="minorHAnsi" w:hAnsiTheme="minorHAnsi" w:cstheme="minorHAnsi"/>
        </w:rPr>
        <w:t xml:space="preserve"> </w:t>
      </w:r>
      <w:r w:rsidRPr="00B87F8D">
        <w:rPr>
          <w:rFonts w:asciiTheme="minorHAnsi" w:hAnsiTheme="minorHAnsi" w:cstheme="minorHAnsi"/>
        </w:rPr>
        <w:t xml:space="preserve">o samorządzie gminnym </w:t>
      </w:r>
      <w:r w:rsidR="00104A82" w:rsidRPr="00B87F8D">
        <w:rPr>
          <w:rFonts w:asciiTheme="minorHAnsi" w:hAnsiTheme="minorHAnsi" w:cstheme="minorHAnsi"/>
        </w:rPr>
        <w:br/>
      </w:r>
      <w:r w:rsidR="00AC10C7" w:rsidRPr="00AC10C7">
        <w:rPr>
          <w:rFonts w:asciiTheme="minorHAnsi" w:hAnsiTheme="minorHAnsi" w:cstheme="minorHAnsi"/>
        </w:rPr>
        <w:t>(t.</w:t>
      </w:r>
      <w:r w:rsidR="00AC10C7">
        <w:rPr>
          <w:rFonts w:asciiTheme="minorHAnsi" w:hAnsiTheme="minorHAnsi" w:cstheme="minorHAnsi"/>
        </w:rPr>
        <w:t xml:space="preserve"> </w:t>
      </w:r>
      <w:r w:rsidR="00AC10C7" w:rsidRPr="00AC10C7">
        <w:rPr>
          <w:rFonts w:asciiTheme="minorHAnsi" w:hAnsiTheme="minorHAnsi" w:cstheme="minorHAnsi"/>
        </w:rPr>
        <w:t>j. Dz. U. z 2026 r. poz. 662)</w:t>
      </w:r>
      <w:r w:rsidR="004005A8" w:rsidRPr="00B87F8D">
        <w:rPr>
          <w:rFonts w:asciiTheme="minorHAnsi" w:hAnsiTheme="minorHAnsi" w:cstheme="minorHAnsi"/>
        </w:rPr>
        <w:t xml:space="preserve">, w związku z </w:t>
      </w:r>
      <w:r w:rsidR="000B36CB" w:rsidRPr="00B87F8D">
        <w:rPr>
          <w:rFonts w:asciiTheme="minorHAnsi" w:hAnsiTheme="minorHAnsi" w:cstheme="minorHAnsi"/>
        </w:rPr>
        <w:t>u</w:t>
      </w:r>
      <w:r w:rsidR="004005A8" w:rsidRPr="00B87F8D">
        <w:rPr>
          <w:rFonts w:asciiTheme="minorHAnsi" w:hAnsiTheme="minorHAnsi" w:cstheme="minorHAnsi"/>
        </w:rPr>
        <w:t>chwałą</w:t>
      </w:r>
      <w:r w:rsidR="0049636D" w:rsidRPr="00B87F8D">
        <w:rPr>
          <w:rFonts w:asciiTheme="minorHAnsi" w:hAnsiTheme="minorHAnsi" w:cstheme="minorHAnsi"/>
        </w:rPr>
        <w:t xml:space="preserve"> </w:t>
      </w:r>
      <w:r w:rsidR="008F59FC" w:rsidRPr="00B87F8D">
        <w:rPr>
          <w:rFonts w:asciiTheme="minorHAnsi" w:hAnsiTheme="minorHAnsi" w:cstheme="minorHAnsi"/>
        </w:rPr>
        <w:t>nr LXI/541/2018 Rady Miejskiej Tomaszowa Mazowieckiego z dnia 26 kwietnia 2018 roku w sprawie wymagań, jakie powinien spełniać projekt budżetu obywatelskiego miasta Tomaszowa Mazowieckiego (Dz. Urz. Woj. Łódzkiego</w:t>
      </w:r>
      <w:r w:rsidR="0078116C" w:rsidRPr="00B87F8D">
        <w:rPr>
          <w:rFonts w:asciiTheme="minorHAnsi" w:hAnsiTheme="minorHAnsi" w:cstheme="minorHAnsi"/>
        </w:rPr>
        <w:t xml:space="preserve"> </w:t>
      </w:r>
      <w:r w:rsidR="008F59FC" w:rsidRPr="00B87F8D">
        <w:rPr>
          <w:rFonts w:asciiTheme="minorHAnsi" w:hAnsiTheme="minorHAnsi" w:cstheme="minorHAnsi"/>
        </w:rPr>
        <w:t>z 2018 r. poz. 2788, 46</w:t>
      </w:r>
      <w:r w:rsidR="00AC2132" w:rsidRPr="00B87F8D">
        <w:rPr>
          <w:rFonts w:asciiTheme="minorHAnsi" w:hAnsiTheme="minorHAnsi" w:cstheme="minorHAnsi"/>
        </w:rPr>
        <w:t>6</w:t>
      </w:r>
      <w:r w:rsidR="008F59FC" w:rsidRPr="00B87F8D">
        <w:rPr>
          <w:rFonts w:asciiTheme="minorHAnsi" w:hAnsiTheme="minorHAnsi" w:cstheme="minorHAnsi"/>
        </w:rPr>
        <w:t>8)</w:t>
      </w:r>
      <w:r w:rsidR="000E30B9" w:rsidRPr="00B87F8D">
        <w:rPr>
          <w:rFonts w:asciiTheme="minorHAnsi" w:hAnsiTheme="minorHAnsi" w:cstheme="minorHAnsi"/>
        </w:rPr>
        <w:t xml:space="preserve"> </w:t>
      </w:r>
      <w:r w:rsidR="00960F64" w:rsidRPr="00B87F8D">
        <w:rPr>
          <w:rFonts w:asciiTheme="minorHAnsi" w:hAnsiTheme="minorHAnsi" w:cstheme="minorHAnsi"/>
          <w:b/>
        </w:rPr>
        <w:t>zarządzam, co następuje:</w:t>
      </w:r>
    </w:p>
    <w:p w14:paraId="42B6A7A5" w14:textId="77777777" w:rsidR="00302EBE" w:rsidRPr="00B87F8D" w:rsidRDefault="00302EBE" w:rsidP="00302EBE">
      <w:pPr>
        <w:pStyle w:val="NormalnyWeb"/>
        <w:spacing w:before="0" w:after="0"/>
        <w:rPr>
          <w:rFonts w:asciiTheme="minorHAnsi" w:hAnsiTheme="minorHAnsi" w:cstheme="minorHAnsi"/>
        </w:rPr>
      </w:pPr>
    </w:p>
    <w:p w14:paraId="744A2AEC" w14:textId="641F8B5F" w:rsidR="00FB36CF" w:rsidRPr="00B87F8D" w:rsidRDefault="00A769C3" w:rsidP="00920D92">
      <w:pPr>
        <w:pStyle w:val="NormalnyWeb"/>
        <w:spacing w:before="0" w:after="0"/>
        <w:ind w:firstLine="708"/>
        <w:jc w:val="both"/>
        <w:rPr>
          <w:rFonts w:asciiTheme="minorHAnsi" w:hAnsiTheme="minorHAnsi" w:cstheme="minorHAnsi"/>
          <w:bCs/>
        </w:rPr>
      </w:pPr>
      <w:r w:rsidRPr="00B87F8D">
        <w:rPr>
          <w:rFonts w:asciiTheme="minorHAnsi" w:hAnsiTheme="minorHAnsi" w:cstheme="minorHAnsi"/>
          <w:b/>
        </w:rPr>
        <w:t>§</w:t>
      </w:r>
      <w:r w:rsidR="008F59FC" w:rsidRPr="00B87F8D">
        <w:rPr>
          <w:rFonts w:asciiTheme="minorHAnsi" w:hAnsiTheme="minorHAnsi" w:cstheme="minorHAnsi"/>
          <w:b/>
        </w:rPr>
        <w:t xml:space="preserve"> </w:t>
      </w:r>
      <w:r w:rsidR="005D1BDF" w:rsidRPr="00B87F8D">
        <w:rPr>
          <w:rFonts w:asciiTheme="minorHAnsi" w:hAnsiTheme="minorHAnsi" w:cstheme="minorHAnsi"/>
          <w:b/>
        </w:rPr>
        <w:t>1</w:t>
      </w:r>
      <w:r w:rsidR="00302EBE" w:rsidRPr="00B87F8D">
        <w:rPr>
          <w:rFonts w:asciiTheme="minorHAnsi" w:hAnsiTheme="minorHAnsi" w:cstheme="minorHAnsi"/>
          <w:b/>
        </w:rPr>
        <w:t xml:space="preserve">. </w:t>
      </w:r>
      <w:r w:rsidR="00E5565B" w:rsidRPr="00B87F8D">
        <w:rPr>
          <w:rFonts w:asciiTheme="minorHAnsi" w:hAnsiTheme="minorHAnsi" w:cstheme="minorHAnsi"/>
          <w:bCs/>
        </w:rPr>
        <w:t xml:space="preserve">Ogłaszam przeprowadzenie konsultacji społecznych </w:t>
      </w:r>
      <w:r w:rsidR="007A505E" w:rsidRPr="00B87F8D">
        <w:rPr>
          <w:rFonts w:asciiTheme="minorHAnsi" w:hAnsiTheme="minorHAnsi" w:cstheme="minorHAnsi"/>
          <w:bCs/>
        </w:rPr>
        <w:t>dotyczących</w:t>
      </w:r>
      <w:r w:rsidR="00E5565B" w:rsidRPr="00B87F8D">
        <w:rPr>
          <w:rFonts w:asciiTheme="minorHAnsi" w:hAnsiTheme="minorHAnsi" w:cstheme="minorHAnsi"/>
          <w:bCs/>
        </w:rPr>
        <w:t xml:space="preserve"> </w:t>
      </w:r>
      <w:r w:rsidR="00CD7576">
        <w:rPr>
          <w:rFonts w:asciiTheme="minorHAnsi" w:hAnsiTheme="minorHAnsi" w:cstheme="minorHAnsi"/>
          <w:bCs/>
        </w:rPr>
        <w:t>IX</w:t>
      </w:r>
      <w:r w:rsidR="00DC5A47" w:rsidRPr="00B87F8D">
        <w:rPr>
          <w:rFonts w:asciiTheme="minorHAnsi" w:hAnsiTheme="minorHAnsi" w:cstheme="minorHAnsi"/>
          <w:bCs/>
        </w:rPr>
        <w:t xml:space="preserve"> edycji </w:t>
      </w:r>
      <w:r w:rsidR="00E5565B" w:rsidRPr="00B87F8D">
        <w:rPr>
          <w:rFonts w:asciiTheme="minorHAnsi" w:hAnsiTheme="minorHAnsi" w:cstheme="minorHAnsi"/>
          <w:bCs/>
        </w:rPr>
        <w:t>Tomaszowski</w:t>
      </w:r>
      <w:r w:rsidR="007A505E" w:rsidRPr="00B87F8D">
        <w:rPr>
          <w:rFonts w:asciiTheme="minorHAnsi" w:hAnsiTheme="minorHAnsi" w:cstheme="minorHAnsi"/>
          <w:bCs/>
        </w:rPr>
        <w:t>ego</w:t>
      </w:r>
      <w:r w:rsidR="00E5565B" w:rsidRPr="00B87F8D">
        <w:rPr>
          <w:rFonts w:asciiTheme="minorHAnsi" w:hAnsiTheme="minorHAnsi" w:cstheme="minorHAnsi"/>
          <w:bCs/>
        </w:rPr>
        <w:t xml:space="preserve"> Budżet</w:t>
      </w:r>
      <w:r w:rsidR="007A505E" w:rsidRPr="00B87F8D">
        <w:rPr>
          <w:rFonts w:asciiTheme="minorHAnsi" w:hAnsiTheme="minorHAnsi" w:cstheme="minorHAnsi"/>
          <w:bCs/>
        </w:rPr>
        <w:t>u</w:t>
      </w:r>
      <w:r w:rsidR="00E5565B" w:rsidRPr="00B87F8D">
        <w:rPr>
          <w:rFonts w:asciiTheme="minorHAnsi" w:hAnsiTheme="minorHAnsi" w:cstheme="minorHAnsi"/>
          <w:bCs/>
        </w:rPr>
        <w:t xml:space="preserve"> Obywatelski</w:t>
      </w:r>
      <w:r w:rsidR="007A505E" w:rsidRPr="00B87F8D">
        <w:rPr>
          <w:rFonts w:asciiTheme="minorHAnsi" w:hAnsiTheme="minorHAnsi" w:cstheme="minorHAnsi"/>
          <w:bCs/>
        </w:rPr>
        <w:t>ego</w:t>
      </w:r>
      <w:r w:rsidR="00E5565B" w:rsidRPr="00B87F8D">
        <w:rPr>
          <w:rFonts w:asciiTheme="minorHAnsi" w:hAnsiTheme="minorHAnsi" w:cstheme="minorHAnsi"/>
          <w:bCs/>
        </w:rPr>
        <w:t xml:space="preserve"> 202</w:t>
      </w:r>
      <w:r w:rsidR="00CD7576">
        <w:rPr>
          <w:rFonts w:asciiTheme="minorHAnsi" w:hAnsiTheme="minorHAnsi" w:cstheme="minorHAnsi"/>
          <w:bCs/>
        </w:rPr>
        <w:t>7</w:t>
      </w:r>
      <w:r w:rsidR="00483F76" w:rsidRPr="00B87F8D">
        <w:rPr>
          <w:rFonts w:asciiTheme="minorHAnsi" w:hAnsiTheme="minorHAnsi" w:cstheme="minorHAnsi"/>
          <w:bCs/>
        </w:rPr>
        <w:t xml:space="preserve"> </w:t>
      </w:r>
      <w:r w:rsidR="00920D92" w:rsidRPr="00B87F8D">
        <w:rPr>
          <w:rFonts w:asciiTheme="minorHAnsi" w:hAnsiTheme="minorHAnsi" w:cstheme="minorHAnsi"/>
          <w:bCs/>
        </w:rPr>
        <w:t xml:space="preserve">z mieszkańcami miasta Tomaszowa Mazowieckiego </w:t>
      </w:r>
      <w:r w:rsidR="00483F76" w:rsidRPr="00B87F8D">
        <w:rPr>
          <w:rFonts w:asciiTheme="minorHAnsi" w:hAnsiTheme="minorHAnsi" w:cstheme="minorHAnsi"/>
          <w:bCs/>
        </w:rPr>
        <w:t>w terminie i na zasadach określonych w</w:t>
      </w:r>
      <w:r w:rsidR="004D30C7" w:rsidRPr="00B87F8D">
        <w:rPr>
          <w:rFonts w:asciiTheme="minorHAnsi" w:hAnsiTheme="minorHAnsi" w:cstheme="minorHAnsi"/>
          <w:bCs/>
        </w:rPr>
        <w:t xml:space="preserve"> </w:t>
      </w:r>
      <w:r w:rsidR="004D30C7" w:rsidRPr="00B87F8D">
        <w:rPr>
          <w:rFonts w:asciiTheme="minorHAnsi" w:hAnsiTheme="minorHAnsi" w:cstheme="minorHAnsi"/>
        </w:rPr>
        <w:t xml:space="preserve">uchwale nr LXI/541/2018 Rady Miejskiej Tomaszowa Mazowieckiego z dnia 26 kwietnia 2018 roku w sprawie wymagań, jakie powinien spełniać projekt budżetu obywatelskiego miasta Tomaszowa Mazowieckiego (Dz. Urz. Woj. Łódzkiego z 2018 r. poz. 2788, 4668) </w:t>
      </w:r>
      <w:r w:rsidR="004D30C7" w:rsidRPr="00B87F8D">
        <w:rPr>
          <w:rFonts w:asciiTheme="minorHAnsi" w:hAnsiTheme="minorHAnsi" w:cstheme="minorHAnsi"/>
          <w:bCs/>
        </w:rPr>
        <w:t xml:space="preserve">oraz </w:t>
      </w:r>
      <w:r w:rsidR="00920D92" w:rsidRPr="00B87F8D">
        <w:rPr>
          <w:rFonts w:asciiTheme="minorHAnsi" w:hAnsiTheme="minorHAnsi" w:cstheme="minorHAnsi"/>
          <w:bCs/>
        </w:rPr>
        <w:t xml:space="preserve">w </w:t>
      </w:r>
      <w:r w:rsidR="00483F76" w:rsidRPr="00B87F8D">
        <w:rPr>
          <w:rFonts w:asciiTheme="minorHAnsi" w:hAnsiTheme="minorHAnsi" w:cstheme="minorHAnsi"/>
          <w:bCs/>
        </w:rPr>
        <w:t>ogłoszeniu stanowiącym</w:t>
      </w:r>
      <w:r w:rsidR="007A505E" w:rsidRPr="00B87F8D">
        <w:rPr>
          <w:rFonts w:asciiTheme="minorHAnsi" w:hAnsiTheme="minorHAnsi" w:cstheme="minorHAnsi"/>
          <w:bCs/>
        </w:rPr>
        <w:t xml:space="preserve"> załącznik do niniejszego </w:t>
      </w:r>
      <w:r w:rsidR="004D30C7" w:rsidRPr="00B87F8D">
        <w:rPr>
          <w:rFonts w:asciiTheme="minorHAnsi" w:hAnsiTheme="minorHAnsi" w:cstheme="minorHAnsi"/>
          <w:bCs/>
        </w:rPr>
        <w:t>zarządzenia</w:t>
      </w:r>
      <w:r w:rsidR="007A505E" w:rsidRPr="00B87F8D">
        <w:rPr>
          <w:rFonts w:asciiTheme="minorHAnsi" w:hAnsiTheme="minorHAnsi" w:cstheme="minorHAnsi"/>
          <w:bCs/>
        </w:rPr>
        <w:t xml:space="preserve">. </w:t>
      </w:r>
    </w:p>
    <w:p w14:paraId="5C5D9299" w14:textId="77777777" w:rsidR="005D1BDF" w:rsidRPr="00B87F8D" w:rsidRDefault="005D1BDF" w:rsidP="007A2E55">
      <w:pPr>
        <w:autoSpaceDE w:val="0"/>
        <w:jc w:val="both"/>
        <w:rPr>
          <w:rFonts w:asciiTheme="minorHAnsi" w:hAnsiTheme="minorHAnsi" w:cstheme="minorHAnsi"/>
        </w:rPr>
      </w:pPr>
    </w:p>
    <w:p w14:paraId="0CCDE2F5" w14:textId="04412662" w:rsidR="00AC005A" w:rsidRPr="00B87F8D" w:rsidRDefault="00BC1E31" w:rsidP="008F59FC">
      <w:pPr>
        <w:autoSpaceDE w:val="0"/>
        <w:ind w:firstLine="708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t>§</w:t>
      </w:r>
      <w:r w:rsidR="008F59FC" w:rsidRPr="00B87F8D">
        <w:rPr>
          <w:rFonts w:asciiTheme="minorHAnsi" w:hAnsiTheme="minorHAnsi" w:cstheme="minorHAnsi"/>
          <w:b/>
        </w:rPr>
        <w:t xml:space="preserve"> </w:t>
      </w:r>
      <w:r w:rsidR="00920D92" w:rsidRPr="00B87F8D">
        <w:rPr>
          <w:rFonts w:asciiTheme="minorHAnsi" w:hAnsiTheme="minorHAnsi" w:cstheme="minorHAnsi"/>
          <w:b/>
        </w:rPr>
        <w:t>2</w:t>
      </w:r>
      <w:r w:rsidR="00302EBE" w:rsidRPr="00B87F8D">
        <w:rPr>
          <w:rFonts w:asciiTheme="minorHAnsi" w:hAnsiTheme="minorHAnsi" w:cstheme="minorHAnsi"/>
          <w:b/>
        </w:rPr>
        <w:t>.</w:t>
      </w:r>
      <w:r w:rsidR="00A01A95" w:rsidRPr="00B87F8D">
        <w:rPr>
          <w:rFonts w:asciiTheme="minorHAnsi" w:hAnsiTheme="minorHAnsi" w:cstheme="minorHAnsi"/>
          <w:b/>
        </w:rPr>
        <w:t xml:space="preserve"> </w:t>
      </w:r>
      <w:r w:rsidR="004B16F8" w:rsidRPr="00B87F8D">
        <w:rPr>
          <w:rFonts w:asciiTheme="minorHAnsi" w:hAnsiTheme="minorHAnsi" w:cstheme="minorHAnsi"/>
        </w:rPr>
        <w:t>Wykonanie zarządzenia powierza</w:t>
      </w:r>
      <w:r w:rsidR="00AC2132" w:rsidRPr="00B87F8D">
        <w:rPr>
          <w:rFonts w:asciiTheme="minorHAnsi" w:hAnsiTheme="minorHAnsi" w:cstheme="minorHAnsi"/>
        </w:rPr>
        <w:t>m</w:t>
      </w:r>
      <w:r w:rsidR="004B16F8" w:rsidRPr="00B87F8D">
        <w:rPr>
          <w:rFonts w:asciiTheme="minorHAnsi" w:hAnsiTheme="minorHAnsi" w:cstheme="minorHAnsi"/>
        </w:rPr>
        <w:t xml:space="preserve"> Dyrektorowi Wydziału</w:t>
      </w:r>
      <w:r w:rsidR="00DC5A47" w:rsidRPr="00B87F8D">
        <w:rPr>
          <w:rFonts w:asciiTheme="minorHAnsi" w:hAnsiTheme="minorHAnsi" w:cstheme="minorHAnsi"/>
        </w:rPr>
        <w:t xml:space="preserve"> Strategii, </w:t>
      </w:r>
      <w:r w:rsidR="000E30B9" w:rsidRPr="00B87F8D">
        <w:rPr>
          <w:rFonts w:asciiTheme="minorHAnsi" w:hAnsiTheme="minorHAnsi" w:cstheme="minorHAnsi"/>
        </w:rPr>
        <w:t>Rozwoju</w:t>
      </w:r>
      <w:r w:rsidR="00EC12EA" w:rsidRPr="00B87F8D">
        <w:rPr>
          <w:rFonts w:asciiTheme="minorHAnsi" w:hAnsiTheme="minorHAnsi" w:cstheme="minorHAnsi"/>
        </w:rPr>
        <w:t xml:space="preserve"> i</w:t>
      </w:r>
      <w:r w:rsidR="00B87F8D">
        <w:rPr>
          <w:rFonts w:asciiTheme="minorHAnsi" w:hAnsiTheme="minorHAnsi" w:cstheme="minorHAnsi"/>
        </w:rPr>
        <w:t> </w:t>
      </w:r>
      <w:r w:rsidR="00EC12EA" w:rsidRPr="00B87F8D">
        <w:rPr>
          <w:rFonts w:asciiTheme="minorHAnsi" w:hAnsiTheme="minorHAnsi" w:cstheme="minorHAnsi"/>
        </w:rPr>
        <w:t>Inwestycji</w:t>
      </w:r>
      <w:r w:rsidR="004B16F8" w:rsidRPr="00B87F8D">
        <w:rPr>
          <w:rFonts w:asciiTheme="minorHAnsi" w:hAnsiTheme="minorHAnsi" w:cstheme="minorHAnsi"/>
        </w:rPr>
        <w:t>.</w:t>
      </w:r>
    </w:p>
    <w:p w14:paraId="51888FA5" w14:textId="77777777" w:rsidR="00D9556A" w:rsidRPr="00B87F8D" w:rsidRDefault="00D9556A" w:rsidP="00302EBE">
      <w:pPr>
        <w:autoSpaceDE w:val="0"/>
        <w:ind w:firstLine="708"/>
        <w:rPr>
          <w:rFonts w:asciiTheme="minorHAnsi" w:hAnsiTheme="minorHAnsi" w:cstheme="minorHAnsi"/>
          <w:b/>
        </w:rPr>
      </w:pPr>
    </w:p>
    <w:p w14:paraId="7EFB8115" w14:textId="77777777" w:rsidR="005D1BDF" w:rsidRPr="00B87F8D" w:rsidRDefault="00AC005A" w:rsidP="008F59FC">
      <w:pPr>
        <w:autoSpaceDE w:val="0"/>
        <w:ind w:firstLine="708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t>§</w:t>
      </w:r>
      <w:r w:rsidR="008F59FC" w:rsidRPr="00B87F8D">
        <w:rPr>
          <w:rFonts w:asciiTheme="minorHAnsi" w:hAnsiTheme="minorHAnsi" w:cstheme="minorHAnsi"/>
          <w:b/>
        </w:rPr>
        <w:t xml:space="preserve"> </w:t>
      </w:r>
      <w:r w:rsidR="00920D92" w:rsidRPr="00B87F8D">
        <w:rPr>
          <w:rFonts w:asciiTheme="minorHAnsi" w:hAnsiTheme="minorHAnsi" w:cstheme="minorHAnsi"/>
          <w:b/>
        </w:rPr>
        <w:t>3</w:t>
      </w:r>
      <w:r w:rsidRPr="00B87F8D">
        <w:rPr>
          <w:rFonts w:asciiTheme="minorHAnsi" w:hAnsiTheme="minorHAnsi" w:cstheme="minorHAnsi"/>
          <w:b/>
        </w:rPr>
        <w:t>.</w:t>
      </w:r>
      <w:r w:rsidRPr="00B87F8D">
        <w:rPr>
          <w:rFonts w:asciiTheme="minorHAnsi" w:hAnsiTheme="minorHAnsi" w:cstheme="minorHAnsi"/>
        </w:rPr>
        <w:t xml:space="preserve"> </w:t>
      </w:r>
      <w:r w:rsidR="00960F64" w:rsidRPr="00B87F8D">
        <w:rPr>
          <w:rFonts w:asciiTheme="minorHAnsi" w:hAnsiTheme="minorHAnsi" w:cstheme="minorHAnsi"/>
        </w:rPr>
        <w:t>Zarządzenie</w:t>
      </w:r>
      <w:r w:rsidR="005D1BDF" w:rsidRPr="00B87F8D">
        <w:rPr>
          <w:rFonts w:asciiTheme="minorHAnsi" w:hAnsiTheme="minorHAnsi" w:cstheme="minorHAnsi"/>
        </w:rPr>
        <w:t xml:space="preserve"> wchodzi w życie </w:t>
      </w:r>
      <w:r w:rsidR="00A20C78" w:rsidRPr="00B87F8D">
        <w:rPr>
          <w:rFonts w:asciiTheme="minorHAnsi" w:hAnsiTheme="minorHAnsi" w:cstheme="minorHAnsi"/>
        </w:rPr>
        <w:t xml:space="preserve">z dniem </w:t>
      </w:r>
      <w:r w:rsidR="00E73518" w:rsidRPr="00B87F8D">
        <w:rPr>
          <w:rFonts w:asciiTheme="minorHAnsi" w:hAnsiTheme="minorHAnsi" w:cstheme="minorHAnsi"/>
        </w:rPr>
        <w:t>podpisania</w:t>
      </w:r>
      <w:r w:rsidR="008F59FC" w:rsidRPr="00B87F8D">
        <w:rPr>
          <w:rFonts w:asciiTheme="minorHAnsi" w:hAnsiTheme="minorHAnsi" w:cstheme="minorHAnsi"/>
        </w:rPr>
        <w:t>.</w:t>
      </w:r>
    </w:p>
    <w:p w14:paraId="11940229" w14:textId="77777777" w:rsidR="00960F64" w:rsidRPr="00B87F8D" w:rsidRDefault="00960F64" w:rsidP="007A2E55">
      <w:pPr>
        <w:autoSpaceDE w:val="0"/>
        <w:jc w:val="both"/>
        <w:rPr>
          <w:rFonts w:asciiTheme="minorHAnsi" w:hAnsiTheme="minorHAnsi" w:cstheme="minorHAnsi"/>
        </w:rPr>
      </w:pPr>
    </w:p>
    <w:p w14:paraId="7623985D" w14:textId="77777777" w:rsidR="00A769C3" w:rsidRPr="00B87F8D" w:rsidRDefault="00A769C3" w:rsidP="00DC2A1A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4E990DD6" w14:textId="77777777" w:rsidR="00A769C3" w:rsidRPr="00B87F8D" w:rsidRDefault="00A769C3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br w:type="page"/>
      </w:r>
    </w:p>
    <w:p w14:paraId="60B4B3DD" w14:textId="77777777" w:rsidR="004D4F04" w:rsidRPr="00B87F8D" w:rsidRDefault="004D4F04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</w:p>
    <w:p w14:paraId="0F651F6C" w14:textId="156F5F0D" w:rsidR="005D1BDF" w:rsidRPr="00B87F8D" w:rsidRDefault="00A20C78" w:rsidP="00DC2A1A">
      <w:pPr>
        <w:jc w:val="right"/>
        <w:rPr>
          <w:rFonts w:asciiTheme="minorHAnsi" w:eastAsia="Calibri" w:hAnsiTheme="minorHAnsi" w:cstheme="minorHAnsi"/>
          <w:b/>
          <w:sz w:val="20"/>
          <w:szCs w:val="20"/>
          <w:lang w:eastAsia="pl-PL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t xml:space="preserve">Załącznik do </w:t>
      </w:r>
      <w:r w:rsidR="00960F64" w:rsidRPr="00B87F8D">
        <w:rPr>
          <w:rFonts w:asciiTheme="minorHAnsi" w:hAnsiTheme="minorHAnsi" w:cstheme="minorHAnsi"/>
          <w:b/>
          <w:sz w:val="20"/>
          <w:szCs w:val="20"/>
        </w:rPr>
        <w:t>Zarządzenia nr</w:t>
      </w:r>
      <w:r w:rsidR="00F72E41" w:rsidRPr="00B87F8D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A4943">
        <w:rPr>
          <w:rFonts w:asciiTheme="minorHAnsi" w:hAnsiTheme="minorHAnsi" w:cstheme="minorHAnsi"/>
          <w:b/>
          <w:sz w:val="20"/>
          <w:szCs w:val="20"/>
        </w:rPr>
        <w:t>192</w:t>
      </w:r>
      <w:r w:rsidR="00F362AE" w:rsidRPr="00B87F8D">
        <w:rPr>
          <w:rFonts w:asciiTheme="minorHAnsi" w:hAnsiTheme="minorHAnsi" w:cstheme="minorHAnsi"/>
          <w:b/>
          <w:sz w:val="20"/>
          <w:szCs w:val="20"/>
        </w:rPr>
        <w:t>/20</w:t>
      </w:r>
      <w:r w:rsidR="00DE3DCE" w:rsidRPr="00B87F8D">
        <w:rPr>
          <w:rFonts w:asciiTheme="minorHAnsi" w:hAnsiTheme="minorHAnsi" w:cstheme="minorHAnsi"/>
          <w:b/>
          <w:sz w:val="20"/>
          <w:szCs w:val="20"/>
        </w:rPr>
        <w:t>2</w:t>
      </w:r>
      <w:r w:rsidR="00B87F8D">
        <w:rPr>
          <w:rFonts w:asciiTheme="minorHAnsi" w:hAnsiTheme="minorHAnsi" w:cstheme="minorHAnsi"/>
          <w:b/>
          <w:sz w:val="20"/>
          <w:szCs w:val="20"/>
        </w:rPr>
        <w:t>6</w:t>
      </w:r>
    </w:p>
    <w:p w14:paraId="3573288F" w14:textId="77777777" w:rsidR="005D1BDF" w:rsidRPr="00B87F8D" w:rsidRDefault="00960F64" w:rsidP="00DC2A1A">
      <w:pPr>
        <w:autoSpaceDE w:val="0"/>
        <w:jc w:val="right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t>Prezydenta Miasta</w:t>
      </w:r>
      <w:r w:rsidR="00A20C78" w:rsidRPr="00B87F8D">
        <w:rPr>
          <w:rFonts w:asciiTheme="minorHAnsi" w:hAnsiTheme="minorHAnsi" w:cstheme="minorHAnsi"/>
          <w:b/>
          <w:sz w:val="20"/>
          <w:szCs w:val="20"/>
        </w:rPr>
        <w:t xml:space="preserve"> Tomaszowa Mazowieckiego</w:t>
      </w:r>
    </w:p>
    <w:p w14:paraId="1DE7C3E1" w14:textId="6A257DCB" w:rsidR="005D1BDF" w:rsidRPr="00B87F8D" w:rsidRDefault="005D1BDF" w:rsidP="00DC2A1A">
      <w:pPr>
        <w:autoSpaceDE w:val="0"/>
        <w:jc w:val="righ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t>z dnia</w:t>
      </w:r>
      <w:r w:rsidR="00A20C78" w:rsidRPr="00B87F8D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A4943">
        <w:rPr>
          <w:rFonts w:asciiTheme="minorHAnsi" w:hAnsiTheme="minorHAnsi" w:cstheme="minorHAnsi"/>
          <w:b/>
          <w:sz w:val="20"/>
          <w:szCs w:val="20"/>
        </w:rPr>
        <w:t>8 lipca</w:t>
      </w:r>
      <w:r w:rsidR="00B87F8D">
        <w:rPr>
          <w:rFonts w:asciiTheme="minorHAnsi" w:hAnsiTheme="minorHAnsi" w:cstheme="minorHAnsi"/>
          <w:b/>
          <w:sz w:val="20"/>
          <w:szCs w:val="20"/>
        </w:rPr>
        <w:t xml:space="preserve"> 2026</w:t>
      </w:r>
      <w:r w:rsidR="00A20C78" w:rsidRPr="00B87F8D">
        <w:rPr>
          <w:rFonts w:asciiTheme="minorHAnsi" w:hAnsiTheme="minorHAnsi" w:cstheme="minorHAnsi"/>
          <w:b/>
          <w:sz w:val="20"/>
          <w:szCs w:val="20"/>
        </w:rPr>
        <w:t xml:space="preserve"> roku</w:t>
      </w:r>
    </w:p>
    <w:p w14:paraId="5F523E9E" w14:textId="77777777" w:rsidR="005D1BDF" w:rsidRPr="00B87F8D" w:rsidRDefault="005D1BDF" w:rsidP="0070548A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71390FDB" w14:textId="13A88B28" w:rsidR="00BC1E31" w:rsidRPr="00B87F8D" w:rsidRDefault="006A6EA5" w:rsidP="00AA4943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 xml:space="preserve">Ogłoszenie o przeprowadzeniu </w:t>
      </w:r>
      <w:r w:rsidR="00B87F8D">
        <w:rPr>
          <w:rFonts w:asciiTheme="minorHAnsi" w:hAnsiTheme="minorHAnsi" w:cstheme="minorHAnsi"/>
          <w:b/>
          <w:bCs/>
        </w:rPr>
        <w:t>IX</w:t>
      </w:r>
      <w:r w:rsidRPr="00B87F8D">
        <w:rPr>
          <w:rFonts w:asciiTheme="minorHAnsi" w:hAnsiTheme="minorHAnsi" w:cstheme="minorHAnsi"/>
          <w:b/>
          <w:bCs/>
        </w:rPr>
        <w:t xml:space="preserve"> edycji</w:t>
      </w:r>
      <w:r w:rsidR="00F00F34" w:rsidRPr="00B87F8D">
        <w:rPr>
          <w:rFonts w:asciiTheme="minorHAnsi" w:hAnsiTheme="minorHAnsi" w:cstheme="minorHAnsi"/>
          <w:b/>
          <w:bCs/>
        </w:rPr>
        <w:t xml:space="preserve"> </w:t>
      </w:r>
      <w:r w:rsidR="00FB36CF" w:rsidRPr="00B87F8D">
        <w:rPr>
          <w:rFonts w:asciiTheme="minorHAnsi" w:hAnsiTheme="minorHAnsi" w:cstheme="minorHAnsi"/>
          <w:b/>
          <w:bCs/>
        </w:rPr>
        <w:t>Tomaszowskiego Budżetu Obywatelskiego 202</w:t>
      </w:r>
      <w:r w:rsidR="00B87F8D">
        <w:rPr>
          <w:rFonts w:asciiTheme="minorHAnsi" w:hAnsiTheme="minorHAnsi" w:cstheme="minorHAnsi"/>
          <w:b/>
          <w:bCs/>
        </w:rPr>
        <w:t>7</w:t>
      </w:r>
    </w:p>
    <w:p w14:paraId="35224A4E" w14:textId="77777777" w:rsidR="00FB36CF" w:rsidRPr="00B87F8D" w:rsidRDefault="00FB36CF" w:rsidP="00AA4943">
      <w:pPr>
        <w:spacing w:line="276" w:lineRule="auto"/>
        <w:jc w:val="both"/>
        <w:rPr>
          <w:rFonts w:asciiTheme="minorHAnsi" w:hAnsiTheme="minorHAnsi" w:cstheme="minorHAnsi"/>
        </w:rPr>
      </w:pPr>
    </w:p>
    <w:p w14:paraId="7F897503" w14:textId="49D75C27" w:rsidR="00A5342D" w:rsidRPr="00B87F8D" w:rsidRDefault="00F00F34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</w:rPr>
        <w:t>Tomaszowski Budżet Obywatelski 202</w:t>
      </w:r>
      <w:r w:rsidR="00B87F8D">
        <w:rPr>
          <w:rFonts w:asciiTheme="minorHAnsi" w:hAnsiTheme="minorHAnsi" w:cstheme="minorHAnsi"/>
        </w:rPr>
        <w:t>7</w:t>
      </w:r>
      <w:r w:rsidR="00DC5A47" w:rsidRPr="00B87F8D">
        <w:rPr>
          <w:rFonts w:asciiTheme="minorHAnsi" w:hAnsiTheme="minorHAnsi" w:cstheme="minorHAnsi"/>
        </w:rPr>
        <w:t>,</w:t>
      </w:r>
      <w:r w:rsidRPr="00B87F8D">
        <w:rPr>
          <w:rFonts w:asciiTheme="minorHAnsi" w:hAnsiTheme="minorHAnsi" w:cstheme="minorHAnsi"/>
        </w:rPr>
        <w:t xml:space="preserve"> zwany dalej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>,</w:t>
      </w:r>
      <w:r w:rsidR="006A151F" w:rsidRPr="00B87F8D">
        <w:rPr>
          <w:rFonts w:asciiTheme="minorHAnsi" w:hAnsiTheme="minorHAnsi" w:cstheme="minorHAnsi"/>
        </w:rPr>
        <w:t xml:space="preserve"> dotyczy</w:t>
      </w:r>
      <w:r w:rsidRPr="00B87F8D">
        <w:rPr>
          <w:rFonts w:asciiTheme="minorHAnsi" w:hAnsiTheme="minorHAnsi" w:cstheme="minorHAnsi"/>
        </w:rPr>
        <w:t xml:space="preserve"> konsultacj</w:t>
      </w:r>
      <w:r w:rsidR="006A151F" w:rsidRPr="00B87F8D">
        <w:rPr>
          <w:rFonts w:asciiTheme="minorHAnsi" w:hAnsiTheme="minorHAnsi" w:cstheme="minorHAnsi"/>
        </w:rPr>
        <w:t>i</w:t>
      </w:r>
      <w:r w:rsidRPr="00B87F8D">
        <w:rPr>
          <w:rFonts w:asciiTheme="minorHAnsi" w:hAnsiTheme="minorHAnsi" w:cstheme="minorHAnsi"/>
        </w:rPr>
        <w:t xml:space="preserve"> społeczn</w:t>
      </w:r>
      <w:r w:rsidR="006A151F" w:rsidRPr="00B87F8D">
        <w:rPr>
          <w:rFonts w:asciiTheme="minorHAnsi" w:hAnsiTheme="minorHAnsi" w:cstheme="minorHAnsi"/>
        </w:rPr>
        <w:t>ych</w:t>
      </w:r>
      <w:r w:rsidRPr="00B87F8D">
        <w:rPr>
          <w:rFonts w:asciiTheme="minorHAnsi" w:hAnsiTheme="minorHAnsi" w:cstheme="minorHAnsi"/>
        </w:rPr>
        <w:t xml:space="preserve">, w ramach których </w:t>
      </w:r>
      <w:r w:rsidR="00A5342D" w:rsidRPr="00B87F8D">
        <w:rPr>
          <w:rFonts w:asciiTheme="minorHAnsi" w:hAnsiTheme="minorHAnsi" w:cstheme="minorHAnsi"/>
        </w:rPr>
        <w:t>mieszkańcy miasta Tomaszowa Mazowieckiego mogą zgłaszać propozycje zadań jednorocznych, będących zadaniami własnymi gminy.</w:t>
      </w:r>
    </w:p>
    <w:p w14:paraId="575AFCC2" w14:textId="565DAC58" w:rsidR="00A5342D" w:rsidRPr="00B87F8D" w:rsidRDefault="004D30C7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</w:rPr>
        <w:t>W</w:t>
      </w:r>
      <w:r w:rsidR="00A5342D" w:rsidRPr="00B87F8D">
        <w:rPr>
          <w:rFonts w:asciiTheme="minorHAnsi" w:hAnsiTheme="minorHAnsi" w:cstheme="minorHAnsi"/>
        </w:rPr>
        <w:t xml:space="preserve"> TBO 202</w:t>
      </w:r>
      <w:r w:rsidR="00B87F8D">
        <w:rPr>
          <w:rFonts w:asciiTheme="minorHAnsi" w:hAnsiTheme="minorHAnsi" w:cstheme="minorHAnsi"/>
        </w:rPr>
        <w:t>7</w:t>
      </w:r>
      <w:r w:rsidR="00A5342D" w:rsidRPr="00B87F8D">
        <w:rPr>
          <w:rFonts w:asciiTheme="minorHAnsi" w:hAnsiTheme="minorHAnsi" w:cstheme="minorHAnsi"/>
        </w:rPr>
        <w:t xml:space="preserve"> mogą wziąć udział wszyscy mieszkańcy miasta Tomaszowa Mazowieckiego. </w:t>
      </w:r>
      <w:r w:rsidR="00F00F34" w:rsidRPr="00B87F8D">
        <w:rPr>
          <w:rFonts w:asciiTheme="minorHAnsi" w:hAnsiTheme="minorHAnsi" w:cstheme="minorHAnsi"/>
        </w:rPr>
        <w:t xml:space="preserve"> </w:t>
      </w:r>
    </w:p>
    <w:p w14:paraId="589F844E" w14:textId="1C8AA75B" w:rsidR="006A6EA5" w:rsidRPr="00B87F8D" w:rsidRDefault="00A5342D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</w:rPr>
        <w:t>Celem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 jest realizacja zadań publicznych wybranych w drodze głosowania </w:t>
      </w:r>
      <w:r w:rsidR="004D30C7" w:rsidRPr="00B87F8D">
        <w:rPr>
          <w:rFonts w:asciiTheme="minorHAnsi" w:hAnsiTheme="minorHAnsi" w:cstheme="minorHAnsi"/>
        </w:rPr>
        <w:br/>
      </w:r>
      <w:r w:rsidRPr="00B87F8D">
        <w:rPr>
          <w:rFonts w:asciiTheme="minorHAnsi" w:hAnsiTheme="minorHAnsi" w:cstheme="minorHAnsi"/>
        </w:rPr>
        <w:t>przez mieszkańców Tomaszowa Mazowieckiego.</w:t>
      </w:r>
    </w:p>
    <w:p w14:paraId="7AA37867" w14:textId="4EA43BFD" w:rsidR="006A6EA5" w:rsidRPr="00B87F8D" w:rsidRDefault="006A6EA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</w:rPr>
        <w:t>Na realizację zadań w ramach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 przeznacza się kwotę 1.</w:t>
      </w:r>
      <w:r w:rsidR="00CD7576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00.000,00 zł, w tym na zadania infrastrukturalne kwotę 1.200.000,00 zł, </w:t>
      </w:r>
      <w:r w:rsidR="00240308" w:rsidRPr="00B87F8D">
        <w:rPr>
          <w:rFonts w:asciiTheme="minorHAnsi" w:hAnsiTheme="minorHAnsi" w:cstheme="minorHAnsi"/>
        </w:rPr>
        <w:t>przy</w:t>
      </w:r>
      <w:r w:rsidR="00C462C9" w:rsidRPr="00B87F8D">
        <w:rPr>
          <w:rFonts w:asciiTheme="minorHAnsi" w:hAnsiTheme="minorHAnsi" w:cstheme="minorHAnsi"/>
        </w:rPr>
        <w:t xml:space="preserve"> </w:t>
      </w:r>
      <w:r w:rsidR="00240308" w:rsidRPr="00B87F8D">
        <w:rPr>
          <w:rFonts w:asciiTheme="minorHAnsi" w:hAnsiTheme="minorHAnsi" w:cstheme="minorHAnsi"/>
        </w:rPr>
        <w:t xml:space="preserve">czym </w:t>
      </w:r>
      <w:r w:rsidR="00C462C9" w:rsidRPr="00B87F8D">
        <w:rPr>
          <w:rFonts w:asciiTheme="minorHAnsi" w:hAnsiTheme="minorHAnsi" w:cstheme="minorHAnsi"/>
        </w:rPr>
        <w:t>wartość jednego projektu infrastrukturalnego nie może przekroczyć kwoty 400.000,00 zł, n</w:t>
      </w:r>
      <w:r w:rsidRPr="00B87F8D">
        <w:rPr>
          <w:rFonts w:asciiTheme="minorHAnsi" w:hAnsiTheme="minorHAnsi" w:cstheme="minorHAnsi"/>
        </w:rPr>
        <w:t xml:space="preserve">atomiast na zadania społeczne kwotę do </w:t>
      </w:r>
      <w:r w:rsidR="00CD7576">
        <w:rPr>
          <w:rFonts w:asciiTheme="minorHAnsi" w:hAnsiTheme="minorHAnsi" w:cstheme="minorHAnsi"/>
        </w:rPr>
        <w:t>5</w:t>
      </w:r>
      <w:r w:rsidRPr="00B87F8D">
        <w:rPr>
          <w:rFonts w:asciiTheme="minorHAnsi" w:hAnsiTheme="minorHAnsi" w:cstheme="minorHAnsi"/>
        </w:rPr>
        <w:t>00.000,00 zł</w:t>
      </w:r>
      <w:r w:rsidR="00C462C9" w:rsidRPr="00B87F8D">
        <w:rPr>
          <w:rFonts w:asciiTheme="minorHAnsi" w:hAnsiTheme="minorHAnsi" w:cstheme="minorHAnsi"/>
        </w:rPr>
        <w:t xml:space="preserve">, gdzie wartość jednego projektu nie może być wyższa niż </w:t>
      </w:r>
      <w:r w:rsidR="00CD7576">
        <w:rPr>
          <w:rFonts w:asciiTheme="minorHAnsi" w:hAnsiTheme="minorHAnsi" w:cstheme="minorHAnsi"/>
        </w:rPr>
        <w:t>2</w:t>
      </w:r>
      <w:r w:rsidR="00C462C9" w:rsidRPr="00B87F8D">
        <w:rPr>
          <w:rFonts w:asciiTheme="minorHAnsi" w:hAnsiTheme="minorHAnsi" w:cstheme="minorHAnsi"/>
        </w:rPr>
        <w:t>50.000,00 zł.</w:t>
      </w:r>
    </w:p>
    <w:p w14:paraId="6C4EFFFA" w14:textId="55DBE544" w:rsidR="00A5342D" w:rsidRPr="00B87F8D" w:rsidRDefault="00A5342D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</w:rPr>
        <w:t>Realizacja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 odbywa się zgodnie z poniższym harmonogramem:</w:t>
      </w:r>
    </w:p>
    <w:p w14:paraId="2DBEFDB4" w14:textId="77777777" w:rsidR="00A5342D" w:rsidRPr="00B87F8D" w:rsidRDefault="00A5342D" w:rsidP="00AA4943">
      <w:pPr>
        <w:pStyle w:val="Akapitzlist"/>
        <w:spacing w:line="276" w:lineRule="auto"/>
        <w:ind w:left="284"/>
        <w:jc w:val="both"/>
        <w:rPr>
          <w:rFonts w:asciiTheme="minorHAnsi" w:hAnsiTheme="minorHAnsi" w:cstheme="minorHAnsi"/>
          <w:b/>
          <w:bCs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2"/>
        <w:gridCol w:w="6095"/>
      </w:tblGrid>
      <w:tr w:rsidR="00A5342D" w:rsidRPr="00B87F8D" w14:paraId="51C76AF6" w14:textId="77777777" w:rsidTr="00A5342D">
        <w:trPr>
          <w:trHeight w:val="6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79AD1" w14:textId="6B9C9580" w:rsidR="00A5342D" w:rsidRPr="00B87F8D" w:rsidRDefault="00CD7576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 lipca</w:t>
            </w:r>
            <w:r w:rsidR="00B17A8C" w:rsidRPr="00B87F8D">
              <w:rPr>
                <w:rFonts w:asciiTheme="minorHAnsi" w:hAnsiTheme="minorHAnsi" w:cstheme="minorHAnsi"/>
              </w:rPr>
              <w:t xml:space="preserve"> </w:t>
            </w:r>
            <w:r w:rsidR="00A5342D" w:rsidRPr="00B87F8D">
              <w:rPr>
                <w:rFonts w:asciiTheme="minorHAnsi" w:hAnsiTheme="minorHAnsi" w:cstheme="minorHAnsi"/>
              </w:rPr>
              <w:t xml:space="preserve">–  </w:t>
            </w:r>
            <w:r>
              <w:rPr>
                <w:rFonts w:asciiTheme="minorHAnsi" w:hAnsiTheme="minorHAnsi" w:cstheme="minorHAnsi"/>
              </w:rPr>
              <w:t>14</w:t>
            </w:r>
            <w:r w:rsidR="008D09F4" w:rsidRPr="00B87F8D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sierpnia</w:t>
            </w:r>
            <w:r w:rsidR="008D09F4" w:rsidRPr="00B87F8D">
              <w:rPr>
                <w:rFonts w:asciiTheme="minorHAnsi" w:hAnsiTheme="minorHAnsi" w:cstheme="minorHAnsi"/>
              </w:rPr>
              <w:t xml:space="preserve"> </w:t>
            </w:r>
            <w:r w:rsidR="00A5342D" w:rsidRPr="00B87F8D">
              <w:rPr>
                <w:rFonts w:asciiTheme="minorHAnsi" w:hAnsiTheme="minorHAnsi" w:cstheme="minorHAnsi"/>
              </w:rPr>
              <w:t>202</w:t>
            </w:r>
            <w:r w:rsidR="00B87F8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AEECA" w14:textId="77777777" w:rsidR="00A5342D" w:rsidRPr="00B87F8D" w:rsidRDefault="00A5342D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Składanie przez mieszkańców propozycji projektów</w:t>
            </w:r>
          </w:p>
        </w:tc>
      </w:tr>
      <w:tr w:rsidR="00A5342D" w:rsidRPr="00B87F8D" w14:paraId="4181FB5A" w14:textId="77777777" w:rsidTr="00A5342D">
        <w:trPr>
          <w:trHeight w:val="6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4651" w14:textId="32FEB717" w:rsidR="00A5342D" w:rsidRPr="00B87F8D" w:rsidRDefault="008E6E76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do</w:t>
            </w:r>
            <w:r w:rsidR="00A5342D" w:rsidRPr="00B87F8D">
              <w:rPr>
                <w:rFonts w:asciiTheme="minorHAnsi" w:hAnsiTheme="minorHAnsi" w:cstheme="minorHAnsi"/>
              </w:rPr>
              <w:t xml:space="preserve"> </w:t>
            </w:r>
            <w:r w:rsidR="00CD7576">
              <w:rPr>
                <w:rFonts w:asciiTheme="minorHAnsi" w:hAnsiTheme="minorHAnsi" w:cstheme="minorHAnsi"/>
              </w:rPr>
              <w:t>4</w:t>
            </w:r>
            <w:r w:rsidR="008D09F4" w:rsidRPr="00B87F8D">
              <w:rPr>
                <w:rFonts w:asciiTheme="minorHAnsi" w:hAnsiTheme="minorHAnsi" w:cstheme="minorHAnsi"/>
              </w:rPr>
              <w:t xml:space="preserve"> </w:t>
            </w:r>
            <w:r w:rsidR="00CD7576">
              <w:rPr>
                <w:rFonts w:asciiTheme="minorHAnsi" w:hAnsiTheme="minorHAnsi" w:cstheme="minorHAnsi"/>
              </w:rPr>
              <w:t>września</w:t>
            </w:r>
            <w:r w:rsidR="00A5342D" w:rsidRPr="00B87F8D">
              <w:rPr>
                <w:rFonts w:asciiTheme="minorHAnsi" w:hAnsiTheme="minorHAnsi" w:cstheme="minorHAnsi"/>
              </w:rPr>
              <w:t xml:space="preserve"> 202</w:t>
            </w:r>
            <w:r w:rsidR="00B87F8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9814B" w14:textId="77777777" w:rsidR="00A5342D" w:rsidRPr="00B87F8D" w:rsidRDefault="00A5342D" w:rsidP="00AA4943">
            <w:pPr>
              <w:pStyle w:val="Nagwek2"/>
              <w:spacing w:before="0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4"/>
                <w:szCs w:val="24"/>
              </w:rPr>
            </w:pPr>
            <w:r w:rsidRPr="00B87F8D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Weryfikacja złożonych projektów i ustalenie ostatecznej listy projektów do głosowania</w:t>
            </w:r>
          </w:p>
        </w:tc>
      </w:tr>
      <w:tr w:rsidR="00A5342D" w:rsidRPr="00B87F8D" w14:paraId="1A7493B3" w14:textId="77777777" w:rsidTr="00A5342D">
        <w:trPr>
          <w:trHeight w:val="6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4951F" w14:textId="0306C657" w:rsidR="00A5342D" w:rsidRPr="00B87F8D" w:rsidRDefault="00CD7576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  <w:r w:rsidR="00A5342D" w:rsidRPr="00B87F8D">
              <w:rPr>
                <w:rFonts w:asciiTheme="minorHAnsi" w:hAnsiTheme="minorHAnsi" w:cstheme="minorHAnsi"/>
              </w:rPr>
              <w:t xml:space="preserve"> – 2</w:t>
            </w:r>
            <w:r>
              <w:rPr>
                <w:rFonts w:asciiTheme="minorHAnsi" w:hAnsiTheme="minorHAnsi" w:cstheme="minorHAnsi"/>
              </w:rPr>
              <w:t>4</w:t>
            </w:r>
            <w:r w:rsidR="00A5342D" w:rsidRPr="00B87F8D">
              <w:rPr>
                <w:rFonts w:asciiTheme="minorHAnsi" w:hAnsiTheme="minorHAnsi" w:cstheme="minorHAnsi"/>
              </w:rPr>
              <w:t xml:space="preserve"> września 202</w:t>
            </w:r>
            <w:r w:rsidR="00B87F8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98F8C" w14:textId="77777777" w:rsidR="00A5342D" w:rsidRPr="00B87F8D" w:rsidRDefault="00A5342D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Przeprowadzenie głosowania</w:t>
            </w:r>
          </w:p>
        </w:tc>
      </w:tr>
      <w:tr w:rsidR="00A5342D" w:rsidRPr="00B87F8D" w14:paraId="22208D61" w14:textId="77777777" w:rsidTr="00A5342D">
        <w:trPr>
          <w:trHeight w:val="6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0975" w14:textId="0003A24D" w:rsidR="00A5342D" w:rsidRPr="00B87F8D" w:rsidRDefault="00A5342D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 xml:space="preserve">do </w:t>
            </w:r>
            <w:r w:rsidR="00CD7576">
              <w:rPr>
                <w:rFonts w:asciiTheme="minorHAnsi" w:hAnsiTheme="minorHAnsi" w:cstheme="minorHAnsi"/>
              </w:rPr>
              <w:t>2</w:t>
            </w:r>
            <w:r w:rsidRPr="00B87F8D">
              <w:rPr>
                <w:rFonts w:asciiTheme="minorHAnsi" w:hAnsiTheme="minorHAnsi" w:cstheme="minorHAnsi"/>
              </w:rPr>
              <w:t xml:space="preserve"> października 202</w:t>
            </w:r>
            <w:r w:rsidR="00B87F8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E6F4C" w14:textId="77777777" w:rsidR="00A5342D" w:rsidRPr="00B87F8D" w:rsidRDefault="00A5342D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Ogłoszenie wyników</w:t>
            </w:r>
          </w:p>
        </w:tc>
      </w:tr>
      <w:tr w:rsidR="00A5342D" w:rsidRPr="00B87F8D" w14:paraId="5D3A0D88" w14:textId="77777777" w:rsidTr="00A5342D">
        <w:trPr>
          <w:trHeight w:val="6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C82C0" w14:textId="205CB53C" w:rsidR="00A5342D" w:rsidRPr="00B87F8D" w:rsidRDefault="00A5342D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do 1</w:t>
            </w:r>
            <w:r w:rsidR="00CD7576">
              <w:rPr>
                <w:rFonts w:asciiTheme="minorHAnsi" w:hAnsiTheme="minorHAnsi" w:cstheme="minorHAnsi"/>
              </w:rPr>
              <w:t>5</w:t>
            </w:r>
            <w:r w:rsidRPr="00B87F8D">
              <w:rPr>
                <w:rFonts w:asciiTheme="minorHAnsi" w:hAnsiTheme="minorHAnsi" w:cstheme="minorHAnsi"/>
              </w:rPr>
              <w:t xml:space="preserve"> </w:t>
            </w:r>
            <w:r w:rsidR="00CD7576">
              <w:rPr>
                <w:rFonts w:asciiTheme="minorHAnsi" w:hAnsiTheme="minorHAnsi" w:cstheme="minorHAnsi"/>
              </w:rPr>
              <w:t>października</w:t>
            </w:r>
            <w:r w:rsidRPr="00B87F8D">
              <w:rPr>
                <w:rFonts w:asciiTheme="minorHAnsi" w:hAnsiTheme="minorHAnsi" w:cstheme="minorHAnsi"/>
              </w:rPr>
              <w:t xml:space="preserve"> 202</w:t>
            </w:r>
            <w:r w:rsidR="00B87F8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0E8A7" w14:textId="5A81CD1D" w:rsidR="00A5342D" w:rsidRPr="00B87F8D" w:rsidRDefault="008D09F4" w:rsidP="00AA4943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Wpisanie</w:t>
            </w:r>
            <w:r w:rsidR="00A5342D" w:rsidRPr="00B87F8D">
              <w:rPr>
                <w:rFonts w:asciiTheme="minorHAnsi" w:hAnsiTheme="minorHAnsi" w:cstheme="minorHAnsi"/>
              </w:rPr>
              <w:t xml:space="preserve"> zwycięskich zadań do projektu budżetu miasta </w:t>
            </w:r>
            <w:r w:rsidR="008E6E76" w:rsidRPr="00B87F8D">
              <w:rPr>
                <w:rFonts w:asciiTheme="minorHAnsi" w:hAnsiTheme="minorHAnsi" w:cstheme="minorHAnsi"/>
              </w:rPr>
              <w:br/>
            </w:r>
            <w:r w:rsidR="00A5342D" w:rsidRPr="00B87F8D">
              <w:rPr>
                <w:rFonts w:asciiTheme="minorHAnsi" w:hAnsiTheme="minorHAnsi" w:cstheme="minorHAnsi"/>
              </w:rPr>
              <w:t>na rok 202</w:t>
            </w:r>
            <w:r w:rsidR="00B87F8D">
              <w:rPr>
                <w:rFonts w:asciiTheme="minorHAnsi" w:hAnsiTheme="minorHAnsi" w:cstheme="minorHAnsi"/>
              </w:rPr>
              <w:t>7</w:t>
            </w:r>
          </w:p>
        </w:tc>
      </w:tr>
    </w:tbl>
    <w:p w14:paraId="17260375" w14:textId="77777777" w:rsidR="00A5342D" w:rsidRPr="00B87F8D" w:rsidRDefault="00A5342D" w:rsidP="00AA4943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285F6C4F" w14:textId="591FA479" w:rsidR="00FB36CF" w:rsidRPr="00B87F8D" w:rsidRDefault="006A6EA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Projekt można złożyć w formie elektronicznej za pośrednictwem formularza znajdującego się na stronie </w:t>
      </w:r>
      <w:hyperlink r:id="rId7" w:history="1">
        <w:r w:rsidRPr="00B87F8D">
          <w:rPr>
            <w:rStyle w:val="Hipercze"/>
            <w:rFonts w:asciiTheme="minorHAnsi" w:hAnsiTheme="minorHAnsi" w:cstheme="minorHAnsi"/>
          </w:rPr>
          <w:t>www.tomaszowskibo.pl</w:t>
        </w:r>
      </w:hyperlink>
      <w:r w:rsidRPr="00B87F8D">
        <w:rPr>
          <w:rFonts w:asciiTheme="minorHAnsi" w:hAnsiTheme="minorHAnsi" w:cstheme="minorHAnsi"/>
        </w:rPr>
        <w:t xml:space="preserve"> lub papierowej na formularzu stanowiącym załącznik nr 1 do niniejszego ogłoszenia.</w:t>
      </w:r>
    </w:p>
    <w:p w14:paraId="6FCACD24" w14:textId="2B41C988" w:rsidR="006A6EA5" w:rsidRPr="00B87F8D" w:rsidRDefault="006A6EA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Formularze papierowe będą dostępne </w:t>
      </w:r>
      <w:r w:rsidR="00D86802" w:rsidRPr="00B87F8D">
        <w:rPr>
          <w:rFonts w:asciiTheme="minorHAnsi" w:hAnsiTheme="minorHAnsi" w:cstheme="minorHAnsi"/>
        </w:rPr>
        <w:t xml:space="preserve">do pobrania oraz możliwe do złożenia </w:t>
      </w:r>
      <w:r w:rsidRPr="00B87F8D">
        <w:rPr>
          <w:rFonts w:asciiTheme="minorHAnsi" w:hAnsiTheme="minorHAnsi" w:cstheme="minorHAnsi"/>
        </w:rPr>
        <w:t xml:space="preserve">w </w:t>
      </w:r>
      <w:r w:rsidR="00AE0B20" w:rsidRPr="00B87F8D">
        <w:rPr>
          <w:rFonts w:asciiTheme="minorHAnsi" w:hAnsiTheme="minorHAnsi" w:cstheme="minorHAnsi"/>
        </w:rPr>
        <w:t xml:space="preserve">Kancelarii Ogólnej oraz </w:t>
      </w:r>
      <w:r w:rsidR="004D30C7" w:rsidRPr="00B87F8D">
        <w:rPr>
          <w:rFonts w:asciiTheme="minorHAnsi" w:hAnsiTheme="minorHAnsi" w:cstheme="minorHAnsi"/>
        </w:rPr>
        <w:t xml:space="preserve">w </w:t>
      </w:r>
      <w:r w:rsidR="00AE0B20" w:rsidRPr="00B87F8D">
        <w:rPr>
          <w:rFonts w:asciiTheme="minorHAnsi" w:hAnsiTheme="minorHAnsi" w:cstheme="minorHAnsi"/>
        </w:rPr>
        <w:t xml:space="preserve">Wydziale </w:t>
      </w:r>
      <w:r w:rsidR="008D09F4" w:rsidRPr="00B87F8D">
        <w:rPr>
          <w:rFonts w:asciiTheme="minorHAnsi" w:hAnsiTheme="minorHAnsi" w:cstheme="minorHAnsi"/>
        </w:rPr>
        <w:t xml:space="preserve">Strategii, </w:t>
      </w:r>
      <w:r w:rsidR="00AE0B20" w:rsidRPr="00B87F8D">
        <w:rPr>
          <w:rFonts w:asciiTheme="minorHAnsi" w:hAnsiTheme="minorHAnsi" w:cstheme="minorHAnsi"/>
        </w:rPr>
        <w:t>Rozwoju</w:t>
      </w:r>
      <w:r w:rsidR="002603D2">
        <w:rPr>
          <w:rFonts w:asciiTheme="minorHAnsi" w:hAnsiTheme="minorHAnsi" w:cstheme="minorHAnsi"/>
        </w:rPr>
        <w:t xml:space="preserve"> i Inwestycji</w:t>
      </w:r>
      <w:r w:rsidR="00AE0B20" w:rsidRPr="00B87F8D">
        <w:rPr>
          <w:rFonts w:asciiTheme="minorHAnsi" w:hAnsiTheme="minorHAnsi" w:cstheme="minorHAnsi"/>
        </w:rPr>
        <w:t xml:space="preserve"> Urzędu Miasta w Tomaszowie Mazowieckim.</w:t>
      </w:r>
      <w:r w:rsidR="006C0B60" w:rsidRPr="00B87F8D">
        <w:rPr>
          <w:rFonts w:asciiTheme="minorHAnsi" w:hAnsiTheme="minorHAnsi" w:cstheme="minorHAnsi"/>
        </w:rPr>
        <w:t xml:space="preserve"> </w:t>
      </w:r>
    </w:p>
    <w:p w14:paraId="522CD1FE" w14:textId="3C25F121" w:rsidR="00AE0B20" w:rsidRPr="00B87F8D" w:rsidRDefault="00AE0B20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Projekty do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 można składać w terminie </w:t>
      </w:r>
      <w:r w:rsidR="00266E2B" w:rsidRPr="00B87F8D">
        <w:rPr>
          <w:rFonts w:asciiTheme="minorHAnsi" w:hAnsiTheme="minorHAnsi" w:cstheme="minorHAnsi"/>
        </w:rPr>
        <w:t xml:space="preserve">od </w:t>
      </w:r>
      <w:r w:rsidR="00532C52" w:rsidRPr="00B87F8D">
        <w:rPr>
          <w:rFonts w:asciiTheme="minorHAnsi" w:hAnsiTheme="minorHAnsi" w:cstheme="minorHAnsi"/>
        </w:rPr>
        <w:t xml:space="preserve">dnia </w:t>
      </w:r>
      <w:r w:rsidR="00CD7576">
        <w:rPr>
          <w:rFonts w:asciiTheme="minorHAnsi" w:hAnsiTheme="minorHAnsi" w:cstheme="minorHAnsi"/>
        </w:rPr>
        <w:t>15</w:t>
      </w:r>
      <w:r w:rsidR="008D09F4" w:rsidRPr="00B87F8D">
        <w:rPr>
          <w:rFonts w:asciiTheme="minorHAnsi" w:hAnsiTheme="minorHAnsi" w:cstheme="minorHAnsi"/>
        </w:rPr>
        <w:t xml:space="preserve"> </w:t>
      </w:r>
      <w:r w:rsidR="00CD7576">
        <w:rPr>
          <w:rFonts w:asciiTheme="minorHAnsi" w:hAnsiTheme="minorHAnsi" w:cstheme="minorHAnsi"/>
        </w:rPr>
        <w:t>lipca</w:t>
      </w:r>
      <w:r w:rsidRPr="00B87F8D">
        <w:rPr>
          <w:rFonts w:asciiTheme="minorHAnsi" w:hAnsiTheme="minorHAnsi" w:cstheme="minorHAnsi"/>
        </w:rPr>
        <w:t xml:space="preserve"> 202</w:t>
      </w:r>
      <w:r w:rsidR="00B87F8D">
        <w:rPr>
          <w:rFonts w:asciiTheme="minorHAnsi" w:hAnsiTheme="minorHAnsi" w:cstheme="minorHAnsi"/>
        </w:rPr>
        <w:t>6</w:t>
      </w:r>
      <w:r w:rsidRPr="00B87F8D">
        <w:rPr>
          <w:rFonts w:asciiTheme="minorHAnsi" w:hAnsiTheme="minorHAnsi" w:cstheme="minorHAnsi"/>
        </w:rPr>
        <w:t xml:space="preserve"> </w:t>
      </w:r>
      <w:r w:rsidR="00532C52" w:rsidRPr="00B87F8D">
        <w:rPr>
          <w:rFonts w:asciiTheme="minorHAnsi" w:hAnsiTheme="minorHAnsi" w:cstheme="minorHAnsi"/>
        </w:rPr>
        <w:t xml:space="preserve">roku </w:t>
      </w:r>
      <w:r w:rsidRPr="00B87F8D">
        <w:rPr>
          <w:rFonts w:asciiTheme="minorHAnsi" w:hAnsiTheme="minorHAnsi" w:cstheme="minorHAnsi"/>
        </w:rPr>
        <w:t xml:space="preserve">od godziny 0.00 w formie elektronicznej i </w:t>
      </w:r>
      <w:r w:rsidR="00532C52" w:rsidRPr="00B87F8D">
        <w:rPr>
          <w:rFonts w:asciiTheme="minorHAnsi" w:hAnsiTheme="minorHAnsi" w:cstheme="minorHAnsi"/>
        </w:rPr>
        <w:t xml:space="preserve">od godziny 7.30 </w:t>
      </w:r>
      <w:r w:rsidR="00266E2B" w:rsidRPr="00B87F8D">
        <w:rPr>
          <w:rFonts w:asciiTheme="minorHAnsi" w:hAnsiTheme="minorHAnsi" w:cstheme="minorHAnsi"/>
        </w:rPr>
        <w:t>w formie papierowej</w:t>
      </w:r>
      <w:r w:rsidR="00532C52" w:rsidRPr="00B87F8D">
        <w:rPr>
          <w:rFonts w:asciiTheme="minorHAnsi" w:hAnsiTheme="minorHAnsi" w:cstheme="minorHAnsi"/>
        </w:rPr>
        <w:t xml:space="preserve">, do dnia </w:t>
      </w:r>
      <w:r w:rsidR="00CD7576">
        <w:rPr>
          <w:rFonts w:asciiTheme="minorHAnsi" w:hAnsiTheme="minorHAnsi" w:cstheme="minorHAnsi"/>
        </w:rPr>
        <w:t>14 sierpnia</w:t>
      </w:r>
      <w:r w:rsidR="008D09F4" w:rsidRPr="00B87F8D">
        <w:rPr>
          <w:rFonts w:asciiTheme="minorHAnsi" w:hAnsiTheme="minorHAnsi" w:cstheme="minorHAnsi"/>
        </w:rPr>
        <w:t xml:space="preserve"> </w:t>
      </w:r>
      <w:r w:rsidR="00532C52" w:rsidRPr="00B87F8D">
        <w:rPr>
          <w:rFonts w:asciiTheme="minorHAnsi" w:hAnsiTheme="minorHAnsi" w:cstheme="minorHAnsi"/>
        </w:rPr>
        <w:t>202</w:t>
      </w:r>
      <w:r w:rsidR="00B87F8D">
        <w:rPr>
          <w:rFonts w:asciiTheme="minorHAnsi" w:hAnsiTheme="minorHAnsi" w:cstheme="minorHAnsi"/>
        </w:rPr>
        <w:t>6</w:t>
      </w:r>
      <w:r w:rsidR="00532C52" w:rsidRPr="00B87F8D">
        <w:rPr>
          <w:rFonts w:asciiTheme="minorHAnsi" w:hAnsiTheme="minorHAnsi" w:cstheme="minorHAnsi"/>
        </w:rPr>
        <w:t xml:space="preserve"> roku do godziny 24.00 w formie elektronicznej i do godziny 1</w:t>
      </w:r>
      <w:r w:rsidR="008D09F4" w:rsidRPr="00B87F8D">
        <w:rPr>
          <w:rFonts w:asciiTheme="minorHAnsi" w:hAnsiTheme="minorHAnsi" w:cstheme="minorHAnsi"/>
        </w:rPr>
        <w:t>5</w:t>
      </w:r>
      <w:r w:rsidR="00532C52" w:rsidRPr="00B87F8D">
        <w:rPr>
          <w:rFonts w:asciiTheme="minorHAnsi" w:hAnsiTheme="minorHAnsi" w:cstheme="minorHAnsi"/>
        </w:rPr>
        <w:t>.</w:t>
      </w:r>
      <w:r w:rsidR="008D09F4" w:rsidRPr="00B87F8D">
        <w:rPr>
          <w:rFonts w:asciiTheme="minorHAnsi" w:hAnsiTheme="minorHAnsi" w:cstheme="minorHAnsi"/>
        </w:rPr>
        <w:t>3</w:t>
      </w:r>
      <w:r w:rsidR="00532C52" w:rsidRPr="00B87F8D">
        <w:rPr>
          <w:rFonts w:asciiTheme="minorHAnsi" w:hAnsiTheme="minorHAnsi" w:cstheme="minorHAnsi"/>
        </w:rPr>
        <w:t xml:space="preserve">0 w formie papierowej. </w:t>
      </w:r>
    </w:p>
    <w:p w14:paraId="1C80D71D" w14:textId="634C46BA" w:rsidR="00532C52" w:rsidRPr="00B87F8D" w:rsidRDefault="00D86802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Formularze papierowe można </w:t>
      </w:r>
      <w:r w:rsidR="004D30C7" w:rsidRPr="00B87F8D">
        <w:rPr>
          <w:rFonts w:asciiTheme="minorHAnsi" w:hAnsiTheme="minorHAnsi" w:cstheme="minorHAnsi"/>
        </w:rPr>
        <w:t xml:space="preserve">też </w:t>
      </w:r>
      <w:r w:rsidRPr="00B87F8D">
        <w:rPr>
          <w:rFonts w:asciiTheme="minorHAnsi" w:hAnsiTheme="minorHAnsi" w:cstheme="minorHAnsi"/>
        </w:rPr>
        <w:t>składać drogą korespondencyjną na adres: Urząd Miasta w Tomaszowie Mazowieckim, ul. P.O.W 10/16, 97-200 Tomaszów Mazowiecki (o</w:t>
      </w:r>
      <w:r w:rsidR="00B87F8D">
        <w:rPr>
          <w:rFonts w:asciiTheme="minorHAnsi" w:hAnsiTheme="minorHAnsi" w:cstheme="minorHAnsi"/>
        </w:rPr>
        <w:t> </w:t>
      </w:r>
      <w:r w:rsidRPr="00B87F8D">
        <w:rPr>
          <w:rFonts w:asciiTheme="minorHAnsi" w:hAnsiTheme="minorHAnsi" w:cstheme="minorHAnsi"/>
        </w:rPr>
        <w:t xml:space="preserve">ważności przesłanego formularza decyduje data wpływu do Urzędu Miasta). </w:t>
      </w:r>
    </w:p>
    <w:p w14:paraId="15C94536" w14:textId="77777777" w:rsidR="0075026E" w:rsidRPr="00B87F8D" w:rsidRDefault="001951C6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Do formularza projektu należy obligatoryjnie dołączyć </w:t>
      </w:r>
      <w:r w:rsidR="00533A4D" w:rsidRPr="00B87F8D">
        <w:rPr>
          <w:rFonts w:asciiTheme="minorHAnsi" w:hAnsiTheme="minorHAnsi" w:cstheme="minorHAnsi"/>
        </w:rPr>
        <w:t xml:space="preserve">wypełnioną </w:t>
      </w:r>
      <w:r w:rsidR="0075026E" w:rsidRPr="00B87F8D">
        <w:rPr>
          <w:rFonts w:asciiTheme="minorHAnsi" w:hAnsiTheme="minorHAnsi" w:cstheme="minorHAnsi"/>
        </w:rPr>
        <w:t>listę poparcia, której wzór stanowi załącznik nr 2 do niniejszego ogłoszenia</w:t>
      </w:r>
      <w:r w:rsidR="00127C74" w:rsidRPr="00B87F8D">
        <w:rPr>
          <w:rFonts w:asciiTheme="minorHAnsi" w:hAnsiTheme="minorHAnsi" w:cstheme="minorHAnsi"/>
        </w:rPr>
        <w:t>.</w:t>
      </w:r>
    </w:p>
    <w:p w14:paraId="6570DBA4" w14:textId="77777777" w:rsidR="00FB36CF" w:rsidRPr="00B87F8D" w:rsidRDefault="00D86802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lastRenderedPageBreak/>
        <w:t xml:space="preserve">W przypadku złożenia </w:t>
      </w:r>
      <w:r w:rsidR="001951C6" w:rsidRPr="00B87F8D">
        <w:rPr>
          <w:rFonts w:asciiTheme="minorHAnsi" w:hAnsiTheme="minorHAnsi" w:cstheme="minorHAnsi"/>
        </w:rPr>
        <w:t>formularza</w:t>
      </w:r>
      <w:r w:rsidRPr="00B87F8D">
        <w:rPr>
          <w:rFonts w:asciiTheme="minorHAnsi" w:hAnsiTheme="minorHAnsi" w:cstheme="minorHAnsi"/>
        </w:rPr>
        <w:t xml:space="preserve"> w formie elektronicznej, listę poparcia </w:t>
      </w:r>
      <w:r w:rsidR="00127C74" w:rsidRPr="00B87F8D">
        <w:rPr>
          <w:rFonts w:asciiTheme="minorHAnsi" w:hAnsiTheme="minorHAnsi" w:cstheme="minorHAnsi"/>
        </w:rPr>
        <w:t xml:space="preserve">należy dołączyć </w:t>
      </w:r>
      <w:r w:rsidRPr="00B87F8D">
        <w:rPr>
          <w:rFonts w:asciiTheme="minorHAnsi" w:hAnsiTheme="minorHAnsi" w:cstheme="minorHAnsi"/>
        </w:rPr>
        <w:t xml:space="preserve">w formie skanu lub zdjęcia. W przypadku złożenia formularza w formie papierowej, listę poparcia </w:t>
      </w:r>
      <w:r w:rsidR="0075026E" w:rsidRPr="00B87F8D">
        <w:rPr>
          <w:rFonts w:asciiTheme="minorHAnsi" w:hAnsiTheme="minorHAnsi" w:cstheme="minorHAnsi"/>
        </w:rPr>
        <w:t>n</w:t>
      </w:r>
      <w:r w:rsidRPr="00B87F8D">
        <w:rPr>
          <w:rFonts w:asciiTheme="minorHAnsi" w:hAnsiTheme="minorHAnsi" w:cstheme="minorHAnsi"/>
        </w:rPr>
        <w:t>ależ</w:t>
      </w:r>
      <w:r w:rsidR="0075026E" w:rsidRPr="00B87F8D">
        <w:rPr>
          <w:rFonts w:asciiTheme="minorHAnsi" w:hAnsiTheme="minorHAnsi" w:cstheme="minorHAnsi"/>
        </w:rPr>
        <w:t xml:space="preserve">y dołączyć w formie papierowej. </w:t>
      </w:r>
    </w:p>
    <w:p w14:paraId="35A7172B" w14:textId="068CA633" w:rsidR="0075026E" w:rsidRPr="00B87F8D" w:rsidRDefault="00893941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Weryfikacja </w:t>
      </w:r>
      <w:r w:rsidR="004D30C7" w:rsidRPr="00B87F8D">
        <w:rPr>
          <w:rFonts w:asciiTheme="minorHAnsi" w:hAnsiTheme="minorHAnsi" w:cstheme="minorHAnsi"/>
        </w:rPr>
        <w:t xml:space="preserve">projektów </w:t>
      </w:r>
      <w:r w:rsidRPr="00B87F8D">
        <w:rPr>
          <w:rFonts w:asciiTheme="minorHAnsi" w:hAnsiTheme="minorHAnsi" w:cstheme="minorHAnsi"/>
        </w:rPr>
        <w:t>następuje w dwóch etapach, tj. formalnym i merytorycznym z</w:t>
      </w:r>
      <w:r w:rsidR="00B87F8D">
        <w:rPr>
          <w:rFonts w:asciiTheme="minorHAnsi" w:hAnsiTheme="minorHAnsi" w:cstheme="minorHAnsi"/>
        </w:rPr>
        <w:t> </w:t>
      </w:r>
      <w:r w:rsidRPr="00B87F8D">
        <w:rPr>
          <w:rFonts w:asciiTheme="minorHAnsi" w:hAnsiTheme="minorHAnsi" w:cstheme="minorHAnsi"/>
        </w:rPr>
        <w:t xml:space="preserve">wykorzystaniem kart oceny stanowiących kolejno załącznik nr 3 i 4 do niniejszego </w:t>
      </w:r>
      <w:r w:rsidR="00A849AC" w:rsidRPr="00B87F8D">
        <w:rPr>
          <w:rFonts w:asciiTheme="minorHAnsi" w:hAnsiTheme="minorHAnsi" w:cstheme="minorHAnsi"/>
        </w:rPr>
        <w:t>ogłoszenia</w:t>
      </w:r>
      <w:r w:rsidRPr="00B87F8D">
        <w:rPr>
          <w:rFonts w:asciiTheme="minorHAnsi" w:hAnsiTheme="minorHAnsi" w:cstheme="minorHAnsi"/>
        </w:rPr>
        <w:t>.</w:t>
      </w:r>
    </w:p>
    <w:p w14:paraId="6630985F" w14:textId="48BA3439" w:rsidR="00893941" w:rsidRPr="00B87F8D" w:rsidRDefault="00893941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Weryfikacji projektów pod względem formalnym dokonuje Zespół do przeprowadzenia TBO 202</w:t>
      </w:r>
      <w:r w:rsidR="00B87F8D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>, który zosta</w:t>
      </w:r>
      <w:r w:rsidR="009D0672" w:rsidRPr="00B87F8D">
        <w:rPr>
          <w:rFonts w:asciiTheme="minorHAnsi" w:hAnsiTheme="minorHAnsi" w:cstheme="minorHAnsi"/>
        </w:rPr>
        <w:t>nie</w:t>
      </w:r>
      <w:r w:rsidRPr="00B87F8D">
        <w:rPr>
          <w:rFonts w:asciiTheme="minorHAnsi" w:hAnsiTheme="minorHAnsi" w:cstheme="minorHAnsi"/>
        </w:rPr>
        <w:t xml:space="preserve"> powołany odrębnym zarządzeniem Prezydenta Miasta Tomaszowa Mazowieckiego. </w:t>
      </w:r>
    </w:p>
    <w:p w14:paraId="715266D9" w14:textId="2A723CC9" w:rsidR="00893941" w:rsidRPr="00B87F8D" w:rsidRDefault="00893941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Weryfikacji merytorycznej dokonują właściwe komórki i jednostki organizacyjne Urzędu Miasta w Tomaszowie Mazowieckim.</w:t>
      </w:r>
    </w:p>
    <w:p w14:paraId="01409A15" w14:textId="77777777" w:rsidR="00D42660" w:rsidRPr="00B87F8D" w:rsidRDefault="001C4598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Dodatkowo premiowane</w:t>
      </w:r>
      <w:r w:rsidR="00D42660" w:rsidRPr="00B87F8D">
        <w:rPr>
          <w:rFonts w:asciiTheme="minorHAnsi" w:hAnsiTheme="minorHAnsi" w:cstheme="minorHAnsi"/>
        </w:rPr>
        <w:t xml:space="preserve"> będą projekty, które </w:t>
      </w:r>
      <w:r w:rsidR="00D42660" w:rsidRPr="00B87F8D">
        <w:rPr>
          <w:rFonts w:asciiTheme="minorHAnsi" w:hAnsiTheme="minorHAnsi" w:cstheme="minorHAnsi"/>
          <w:bCs/>
        </w:rPr>
        <w:t xml:space="preserve">mieszczą się w katalogu tzw. zielonych zadań i dotyczą </w:t>
      </w:r>
      <w:r w:rsidR="00D42660" w:rsidRPr="00B87F8D">
        <w:rPr>
          <w:rFonts w:asciiTheme="minorHAnsi" w:hAnsiTheme="minorHAnsi" w:cstheme="minorHAnsi"/>
        </w:rPr>
        <w:t>szeroko pojętej ekologii</w:t>
      </w:r>
      <w:r w:rsidR="003F6D65" w:rsidRPr="00B87F8D">
        <w:rPr>
          <w:rFonts w:asciiTheme="minorHAnsi" w:hAnsiTheme="minorHAnsi" w:cstheme="minorHAnsi"/>
        </w:rPr>
        <w:t>,</w:t>
      </w:r>
      <w:r w:rsidR="00D42660" w:rsidRPr="00B87F8D">
        <w:rPr>
          <w:rFonts w:asciiTheme="minorHAnsi" w:hAnsiTheme="minorHAnsi" w:cstheme="minorHAnsi"/>
        </w:rPr>
        <w:t xml:space="preserve"> ochrony środowiska</w:t>
      </w:r>
      <w:r w:rsidR="003F6D65" w:rsidRPr="00B87F8D">
        <w:rPr>
          <w:rFonts w:asciiTheme="minorHAnsi" w:hAnsiTheme="minorHAnsi" w:cstheme="minorHAnsi"/>
        </w:rPr>
        <w:t xml:space="preserve"> i ochrony zwierząt</w:t>
      </w:r>
      <w:r w:rsidR="00D42660" w:rsidRPr="00B87F8D">
        <w:rPr>
          <w:rFonts w:asciiTheme="minorHAnsi" w:hAnsiTheme="minorHAnsi" w:cstheme="minorHAnsi"/>
        </w:rPr>
        <w:t>, a zatem przyczynią się do poprawy środowiska naturalnego</w:t>
      </w:r>
      <w:r w:rsidR="003F6D65" w:rsidRPr="00B87F8D">
        <w:rPr>
          <w:rFonts w:asciiTheme="minorHAnsi" w:hAnsiTheme="minorHAnsi" w:cstheme="minorHAnsi"/>
        </w:rPr>
        <w:t xml:space="preserve"> czy bytowania zwierząt</w:t>
      </w:r>
      <w:r w:rsidR="00D42660" w:rsidRPr="00B87F8D">
        <w:rPr>
          <w:rFonts w:asciiTheme="minorHAnsi" w:hAnsiTheme="minorHAnsi" w:cstheme="minorHAnsi"/>
        </w:rPr>
        <w:t xml:space="preserve"> na terenie miasta Tomaszowa Mazowieckiego.</w:t>
      </w:r>
    </w:p>
    <w:p w14:paraId="2663C5DD" w14:textId="77777777" w:rsidR="00D42660" w:rsidRPr="00B87F8D" w:rsidRDefault="00D42660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Do</w:t>
      </w:r>
      <w:r w:rsidR="00743232" w:rsidRPr="00B87F8D">
        <w:rPr>
          <w:rFonts w:asciiTheme="minorHAnsi" w:hAnsiTheme="minorHAnsi" w:cstheme="minorHAnsi"/>
        </w:rPr>
        <w:t xml:space="preserve"> katalogu</w:t>
      </w:r>
      <w:r w:rsidRPr="00B87F8D">
        <w:rPr>
          <w:rFonts w:asciiTheme="minorHAnsi" w:hAnsiTheme="minorHAnsi" w:cstheme="minorHAnsi"/>
        </w:rPr>
        <w:t xml:space="preserve"> tzw. zielonych zadań zalicza się w szczególności</w:t>
      </w:r>
      <w:r w:rsidR="00743232" w:rsidRPr="00B87F8D">
        <w:rPr>
          <w:rFonts w:asciiTheme="minorHAnsi" w:hAnsiTheme="minorHAnsi" w:cstheme="minorHAnsi"/>
        </w:rPr>
        <w:t xml:space="preserve"> projekty w zakresie</w:t>
      </w:r>
      <w:r w:rsidRPr="00B87F8D">
        <w:rPr>
          <w:rFonts w:asciiTheme="minorHAnsi" w:hAnsiTheme="minorHAnsi" w:cstheme="minorHAnsi"/>
        </w:rPr>
        <w:t xml:space="preserve">: </w:t>
      </w:r>
    </w:p>
    <w:p w14:paraId="5CAA6588" w14:textId="77777777" w:rsidR="003F6D65" w:rsidRPr="00B87F8D" w:rsidRDefault="003F6D65" w:rsidP="00AA4943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rewitalizacj</w:t>
      </w:r>
      <w:r w:rsidR="00743232" w:rsidRPr="00B87F8D">
        <w:rPr>
          <w:rFonts w:asciiTheme="minorHAnsi" w:hAnsiTheme="minorHAnsi" w:cstheme="minorHAnsi"/>
        </w:rPr>
        <w:t>i</w:t>
      </w:r>
      <w:r w:rsidRPr="00B87F8D">
        <w:rPr>
          <w:rFonts w:asciiTheme="minorHAnsi" w:hAnsiTheme="minorHAnsi" w:cstheme="minorHAnsi"/>
        </w:rPr>
        <w:t xml:space="preserve"> terenów zielonych</w:t>
      </w:r>
      <w:r w:rsidR="00743232" w:rsidRPr="00B87F8D">
        <w:rPr>
          <w:rFonts w:asciiTheme="minorHAnsi" w:hAnsiTheme="minorHAnsi" w:cstheme="minorHAnsi"/>
        </w:rPr>
        <w:t xml:space="preserve"> np. skwerów, parków,</w:t>
      </w:r>
    </w:p>
    <w:p w14:paraId="10060B3B" w14:textId="77777777" w:rsidR="00743232" w:rsidRPr="00B87F8D" w:rsidRDefault="00743232" w:rsidP="00AA4943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tworzenia nowych przestrzeni zielonych, np. parków kieszonkowych,</w:t>
      </w:r>
    </w:p>
    <w:p w14:paraId="52E9991E" w14:textId="77777777" w:rsidR="00743232" w:rsidRPr="00B87F8D" w:rsidRDefault="00743232" w:rsidP="00AA4943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wprowadzania zielono-błękitnej infrastruktury na terenie miasta,</w:t>
      </w:r>
    </w:p>
    <w:p w14:paraId="66A40710" w14:textId="77777777" w:rsidR="00743232" w:rsidRPr="00B87F8D" w:rsidRDefault="00743232" w:rsidP="00AA4943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opieki nad zwierzętami,</w:t>
      </w:r>
    </w:p>
    <w:p w14:paraId="3DAFD19F" w14:textId="77777777" w:rsidR="00E91147" w:rsidRPr="00B87F8D" w:rsidRDefault="00743232" w:rsidP="00AA4943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działań edukacyjnych dotyczących ekologii i ochrony przyrody.</w:t>
      </w:r>
      <w:r w:rsidR="00D42660" w:rsidRPr="00B87F8D">
        <w:rPr>
          <w:rFonts w:asciiTheme="minorHAnsi" w:hAnsiTheme="minorHAnsi" w:cstheme="minorHAnsi"/>
          <w:b/>
        </w:rPr>
        <w:t xml:space="preserve"> </w:t>
      </w:r>
    </w:p>
    <w:p w14:paraId="1D098E51" w14:textId="77777777" w:rsidR="002D7025" w:rsidRPr="00B87F8D" w:rsidRDefault="002D702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D</w:t>
      </w:r>
      <w:r w:rsidR="00893941" w:rsidRPr="00B87F8D">
        <w:rPr>
          <w:rFonts w:asciiTheme="minorHAnsi" w:hAnsiTheme="minorHAnsi" w:cstheme="minorHAnsi"/>
        </w:rPr>
        <w:t xml:space="preserve">ecyzję o dopuszczeniu lub niedopuszczeniu projektu do głosowania podejmuje Prezydent Miasta Tomaszowa Mazowieckiego. </w:t>
      </w:r>
    </w:p>
    <w:p w14:paraId="12A56CD4" w14:textId="29ADC810" w:rsidR="002D7025" w:rsidRPr="00B87F8D" w:rsidRDefault="002D702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Od decyzji o niedopuszczeniu projektu do głosowania przysługuje odwołanie w</w:t>
      </w:r>
      <w:r w:rsidR="00B87F8D">
        <w:rPr>
          <w:rFonts w:asciiTheme="minorHAnsi" w:hAnsiTheme="minorHAnsi" w:cstheme="minorHAnsi"/>
        </w:rPr>
        <w:t> </w:t>
      </w:r>
      <w:r w:rsidRPr="00B87F8D">
        <w:rPr>
          <w:rFonts w:asciiTheme="minorHAnsi" w:hAnsiTheme="minorHAnsi" w:cstheme="minorHAnsi"/>
        </w:rPr>
        <w:t xml:space="preserve">terminie 7 dni od dnia jej otrzymania, które można przekazać w formie papierowej lub elektronicznej na adres e-mail: </w:t>
      </w:r>
      <w:hyperlink r:id="rId8" w:history="1">
        <w:r w:rsidR="00B21A13" w:rsidRPr="00B87F8D">
          <w:rPr>
            <w:rStyle w:val="Hipercze"/>
            <w:rFonts w:asciiTheme="minorHAnsi" w:hAnsiTheme="minorHAnsi" w:cstheme="minorHAnsi"/>
          </w:rPr>
          <w:t>tbo@tomaszow-maz.pl</w:t>
        </w:r>
      </w:hyperlink>
      <w:r w:rsidR="00B21A13" w:rsidRPr="00B87F8D">
        <w:rPr>
          <w:rFonts w:asciiTheme="minorHAnsi" w:hAnsiTheme="minorHAnsi" w:cstheme="minorHAnsi"/>
        </w:rPr>
        <w:t xml:space="preserve">. </w:t>
      </w:r>
    </w:p>
    <w:p w14:paraId="6F4CCBB7" w14:textId="0AE0E64E" w:rsidR="002D7025" w:rsidRPr="00B87F8D" w:rsidRDefault="002D7025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Ostateczna lista projektów do głosowania oraz projektów odrzuconych zostaje opublikowana na stronie </w:t>
      </w:r>
      <w:hyperlink r:id="rId9" w:history="1">
        <w:r w:rsidRPr="00B87F8D">
          <w:rPr>
            <w:rStyle w:val="Hipercze"/>
            <w:rFonts w:asciiTheme="minorHAnsi" w:hAnsiTheme="minorHAnsi" w:cstheme="minorHAnsi"/>
          </w:rPr>
          <w:t>www.tomaszowskibo.pl</w:t>
        </w:r>
      </w:hyperlink>
      <w:r w:rsidRPr="00B87F8D">
        <w:rPr>
          <w:rFonts w:asciiTheme="minorHAnsi" w:hAnsiTheme="minorHAnsi" w:cstheme="minorHAnsi"/>
        </w:rPr>
        <w:t xml:space="preserve">. </w:t>
      </w:r>
    </w:p>
    <w:p w14:paraId="70302F5A" w14:textId="77777777" w:rsidR="00893941" w:rsidRPr="00B87F8D" w:rsidRDefault="00B21A13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FF0000"/>
        </w:rPr>
      </w:pPr>
      <w:r w:rsidRPr="00B87F8D">
        <w:rPr>
          <w:rFonts w:asciiTheme="minorHAnsi" w:hAnsiTheme="minorHAnsi" w:cstheme="minorHAnsi"/>
        </w:rPr>
        <w:t xml:space="preserve">Mieszkańcy miasta Tomaszowa Mazowieckiego dokonują wyboru projektów spośród projektów dopuszczonych do głosowania z użyciem </w:t>
      </w:r>
      <w:r w:rsidR="004D30C7" w:rsidRPr="00B87F8D">
        <w:rPr>
          <w:rFonts w:asciiTheme="minorHAnsi" w:hAnsiTheme="minorHAnsi" w:cstheme="minorHAnsi"/>
        </w:rPr>
        <w:t xml:space="preserve">wyłącznie </w:t>
      </w:r>
      <w:r w:rsidRPr="00B87F8D">
        <w:rPr>
          <w:rFonts w:asciiTheme="minorHAnsi" w:hAnsiTheme="minorHAnsi" w:cstheme="minorHAnsi"/>
        </w:rPr>
        <w:t>systemu elektronicznego.</w:t>
      </w:r>
    </w:p>
    <w:p w14:paraId="039583EA" w14:textId="77777777" w:rsidR="00B21A13" w:rsidRPr="00B87F8D" w:rsidRDefault="00B21A13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Głosowania </w:t>
      </w:r>
      <w:r w:rsidR="009F1D9C" w:rsidRPr="00B87F8D">
        <w:rPr>
          <w:rFonts w:asciiTheme="minorHAnsi" w:hAnsiTheme="minorHAnsi" w:cstheme="minorHAnsi"/>
        </w:rPr>
        <w:t xml:space="preserve">można </w:t>
      </w:r>
      <w:r w:rsidRPr="00B87F8D">
        <w:rPr>
          <w:rFonts w:asciiTheme="minorHAnsi" w:hAnsiTheme="minorHAnsi" w:cstheme="minorHAnsi"/>
        </w:rPr>
        <w:t>dokon</w:t>
      </w:r>
      <w:r w:rsidR="009F1D9C" w:rsidRPr="00B87F8D">
        <w:rPr>
          <w:rFonts w:asciiTheme="minorHAnsi" w:hAnsiTheme="minorHAnsi" w:cstheme="minorHAnsi"/>
        </w:rPr>
        <w:t>ać w jeden z poniższych sposobów</w:t>
      </w:r>
      <w:r w:rsidRPr="00B87F8D">
        <w:rPr>
          <w:rFonts w:asciiTheme="minorHAnsi" w:hAnsiTheme="minorHAnsi" w:cstheme="minorHAnsi"/>
        </w:rPr>
        <w:t>:</w:t>
      </w:r>
    </w:p>
    <w:p w14:paraId="19F250FF" w14:textId="70F005AA" w:rsidR="00B21A13" w:rsidRPr="00B87F8D" w:rsidRDefault="00B21A13" w:rsidP="00AA494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poprzez wypełnienie elektronicznej karty do głosowania</w:t>
      </w:r>
      <w:r w:rsidR="009F1D9C" w:rsidRPr="00B87F8D">
        <w:rPr>
          <w:rFonts w:asciiTheme="minorHAnsi" w:hAnsiTheme="minorHAnsi" w:cstheme="minorHAnsi"/>
        </w:rPr>
        <w:t xml:space="preserve"> oraz</w:t>
      </w:r>
      <w:r w:rsidRPr="00B87F8D">
        <w:rPr>
          <w:rFonts w:asciiTheme="minorHAnsi" w:hAnsiTheme="minorHAnsi" w:cstheme="minorHAnsi"/>
        </w:rPr>
        <w:t xml:space="preserve"> wpisanie kodu weryfikacyjnego otrzymanego poprzez SMS na podany przez siebie numer telefonu komórkowego, przy czym na wpisany w aplikację do głosowania numer telefonu komórkowego można otrzymać maksymalnie 3 kody weryfikacyjne,</w:t>
      </w:r>
    </w:p>
    <w:p w14:paraId="6385BED6" w14:textId="431647F7" w:rsidR="00CA04E1" w:rsidRPr="00B87F8D" w:rsidRDefault="00A849AC" w:rsidP="00AA494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bezpośrednio w wyznaczonym punkcie do głosowania znajdującym się w Wydziale </w:t>
      </w:r>
      <w:r w:rsidR="008E6E76" w:rsidRPr="00B87F8D">
        <w:rPr>
          <w:rFonts w:asciiTheme="minorHAnsi" w:hAnsiTheme="minorHAnsi" w:cstheme="minorHAnsi"/>
        </w:rPr>
        <w:t xml:space="preserve">Strategii, </w:t>
      </w:r>
      <w:r w:rsidRPr="00B87F8D">
        <w:rPr>
          <w:rFonts w:asciiTheme="minorHAnsi" w:hAnsiTheme="minorHAnsi" w:cstheme="minorHAnsi"/>
        </w:rPr>
        <w:t>Rozwoju</w:t>
      </w:r>
      <w:r w:rsidR="00EC12EA" w:rsidRPr="00B87F8D">
        <w:rPr>
          <w:rFonts w:asciiTheme="minorHAnsi" w:hAnsiTheme="minorHAnsi" w:cstheme="minorHAnsi"/>
        </w:rPr>
        <w:t xml:space="preserve"> i Inwestycji</w:t>
      </w:r>
      <w:r w:rsidRPr="00B87F8D">
        <w:rPr>
          <w:rFonts w:asciiTheme="minorHAnsi" w:hAnsiTheme="minorHAnsi" w:cstheme="minorHAnsi"/>
        </w:rPr>
        <w:t xml:space="preserve"> Urzędu Miasta w Tomaszowie Mazowieckim (budynek C, I piętro, pokój nr </w:t>
      </w:r>
      <w:r w:rsidR="00242FDB" w:rsidRPr="00B87F8D">
        <w:rPr>
          <w:rFonts w:asciiTheme="minorHAnsi" w:hAnsiTheme="minorHAnsi" w:cstheme="minorHAnsi"/>
        </w:rPr>
        <w:t xml:space="preserve">8 i </w:t>
      </w:r>
      <w:r w:rsidRPr="00B87F8D">
        <w:rPr>
          <w:rFonts w:asciiTheme="minorHAnsi" w:hAnsiTheme="minorHAnsi" w:cstheme="minorHAnsi"/>
        </w:rPr>
        <w:t>10, wejście od ul. Mościckiego)</w:t>
      </w:r>
      <w:r w:rsidR="00CA04E1" w:rsidRPr="00B87F8D">
        <w:rPr>
          <w:rFonts w:asciiTheme="minorHAnsi" w:hAnsiTheme="minorHAnsi" w:cstheme="minorHAnsi"/>
        </w:rPr>
        <w:t>,</w:t>
      </w:r>
    </w:p>
    <w:p w14:paraId="01AB048B" w14:textId="70F4595F" w:rsidR="00A849AC" w:rsidRPr="00B87F8D" w:rsidRDefault="00CA04E1" w:rsidP="00AA494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w uruchomionych doraźnie, w miarę potrzeb mieszkańców, punktach do głosowania na terenie miasta</w:t>
      </w:r>
      <w:r w:rsidR="00DC7F6D" w:rsidRPr="00B87F8D">
        <w:rPr>
          <w:rFonts w:asciiTheme="minorHAnsi" w:hAnsiTheme="minorHAnsi" w:cstheme="minorHAnsi"/>
        </w:rPr>
        <w:t xml:space="preserve">, w których dyżurować będą pracownicy Wydziału Strategii, Rozwoju i Inwestycji Urzędu Miasta w Tomaszowie Mazowieckim (informacja o uruchomieniu punktu publikowana będzie każdorazowo w dedykowanym serwisie internetowym </w:t>
      </w:r>
      <w:hyperlink r:id="rId10" w:history="1">
        <w:r w:rsidR="00DC7F6D" w:rsidRPr="00B87F8D">
          <w:rPr>
            <w:rStyle w:val="Hipercze"/>
            <w:rFonts w:asciiTheme="minorHAnsi" w:hAnsiTheme="minorHAnsi" w:cstheme="minorHAnsi"/>
            <w:color w:val="auto"/>
          </w:rPr>
          <w:t>www.tomaszowskibo.pl</w:t>
        </w:r>
      </w:hyperlink>
      <w:r w:rsidR="00DC7F6D" w:rsidRPr="00B87F8D">
        <w:rPr>
          <w:rFonts w:asciiTheme="minorHAnsi" w:hAnsiTheme="minorHAnsi" w:cstheme="minorHAnsi"/>
        </w:rPr>
        <w:t xml:space="preserve"> oraz na stronie internetowej </w:t>
      </w:r>
      <w:r w:rsidR="00DC7F6D" w:rsidRPr="00B87F8D">
        <w:rPr>
          <w:rFonts w:asciiTheme="minorHAnsi" w:hAnsiTheme="minorHAnsi" w:cstheme="minorHAnsi"/>
          <w:u w:val="single"/>
        </w:rPr>
        <w:t>tomaszow-maz.pl</w:t>
      </w:r>
      <w:r w:rsidR="00DC7F6D" w:rsidRPr="00B87F8D">
        <w:rPr>
          <w:rFonts w:asciiTheme="minorHAnsi" w:hAnsiTheme="minorHAnsi" w:cstheme="minorHAnsi"/>
        </w:rPr>
        <w:t>.</w:t>
      </w:r>
    </w:p>
    <w:p w14:paraId="18DA08A4" w14:textId="77777777" w:rsidR="00B21A13" w:rsidRPr="00B87F8D" w:rsidRDefault="00A849AC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Wzór karty do głosowania stanowi załącznik nr 5 do niniejszego ogłoszenia. </w:t>
      </w:r>
    </w:p>
    <w:p w14:paraId="7F8A29A5" w14:textId="3363E368" w:rsidR="00E91147" w:rsidRPr="00B87F8D" w:rsidRDefault="00E91147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lastRenderedPageBreak/>
        <w:t xml:space="preserve">System elektroniczny do głosowania będzie dostępny na stronie </w:t>
      </w:r>
      <w:hyperlink r:id="rId11" w:history="1">
        <w:r w:rsidRPr="00B87F8D">
          <w:rPr>
            <w:rStyle w:val="Hipercze"/>
            <w:rFonts w:asciiTheme="minorHAnsi" w:hAnsiTheme="minorHAnsi" w:cstheme="minorHAnsi"/>
          </w:rPr>
          <w:t>www.tomaszowskibo.pl</w:t>
        </w:r>
      </w:hyperlink>
      <w:r w:rsidRPr="00B87F8D">
        <w:rPr>
          <w:rFonts w:asciiTheme="minorHAnsi" w:hAnsiTheme="minorHAnsi" w:cstheme="minorHAnsi"/>
        </w:rPr>
        <w:t xml:space="preserve"> od dnia </w:t>
      </w:r>
      <w:r w:rsidR="00CD7576">
        <w:rPr>
          <w:rFonts w:asciiTheme="minorHAnsi" w:hAnsiTheme="minorHAnsi" w:cstheme="minorHAnsi"/>
        </w:rPr>
        <w:t>10</w:t>
      </w:r>
      <w:r w:rsidRPr="00B87F8D">
        <w:rPr>
          <w:rFonts w:asciiTheme="minorHAnsi" w:hAnsiTheme="minorHAnsi" w:cstheme="minorHAnsi"/>
        </w:rPr>
        <w:t xml:space="preserve"> września 202</w:t>
      </w:r>
      <w:r w:rsidR="008F4429">
        <w:rPr>
          <w:rFonts w:asciiTheme="minorHAnsi" w:hAnsiTheme="minorHAnsi" w:cstheme="minorHAnsi"/>
        </w:rPr>
        <w:t>6</w:t>
      </w:r>
      <w:r w:rsidRPr="00B87F8D">
        <w:rPr>
          <w:rFonts w:asciiTheme="minorHAnsi" w:hAnsiTheme="minorHAnsi" w:cstheme="minorHAnsi"/>
        </w:rPr>
        <w:t xml:space="preserve"> roku od godziny 0.00 do dnia </w:t>
      </w:r>
      <w:r w:rsidR="008F4429">
        <w:rPr>
          <w:rFonts w:asciiTheme="minorHAnsi" w:hAnsiTheme="minorHAnsi" w:cstheme="minorHAnsi"/>
        </w:rPr>
        <w:t>2</w:t>
      </w:r>
      <w:r w:rsidR="00CD7576">
        <w:rPr>
          <w:rFonts w:asciiTheme="minorHAnsi" w:hAnsiTheme="minorHAnsi" w:cstheme="minorHAnsi"/>
        </w:rPr>
        <w:t>4</w:t>
      </w:r>
      <w:r w:rsidRPr="00B87F8D">
        <w:rPr>
          <w:rFonts w:asciiTheme="minorHAnsi" w:hAnsiTheme="minorHAnsi" w:cstheme="minorHAnsi"/>
        </w:rPr>
        <w:t xml:space="preserve"> września 202</w:t>
      </w:r>
      <w:r w:rsidR="008F4429">
        <w:rPr>
          <w:rFonts w:asciiTheme="minorHAnsi" w:hAnsiTheme="minorHAnsi" w:cstheme="minorHAnsi"/>
        </w:rPr>
        <w:t>6</w:t>
      </w:r>
      <w:r w:rsidRPr="00B87F8D">
        <w:rPr>
          <w:rFonts w:asciiTheme="minorHAnsi" w:hAnsiTheme="minorHAnsi" w:cstheme="minorHAnsi"/>
        </w:rPr>
        <w:t xml:space="preserve"> roku do godziny 24.00.</w:t>
      </w:r>
      <w:r w:rsidR="004D30C7" w:rsidRPr="00B87F8D">
        <w:rPr>
          <w:rFonts w:asciiTheme="minorHAnsi" w:hAnsiTheme="minorHAnsi" w:cstheme="minorHAnsi"/>
        </w:rPr>
        <w:t xml:space="preserve"> W punkcie do głosowania </w:t>
      </w:r>
      <w:r w:rsidR="005E565E" w:rsidRPr="00B87F8D">
        <w:rPr>
          <w:rFonts w:asciiTheme="minorHAnsi" w:hAnsiTheme="minorHAnsi" w:cstheme="minorHAnsi"/>
        </w:rPr>
        <w:t>s</w:t>
      </w:r>
      <w:r w:rsidR="004D30C7" w:rsidRPr="00B87F8D">
        <w:rPr>
          <w:rFonts w:asciiTheme="minorHAnsi" w:hAnsiTheme="minorHAnsi" w:cstheme="minorHAnsi"/>
        </w:rPr>
        <w:t>ystem elektroniczny do</w:t>
      </w:r>
      <w:r w:rsidR="008F4429">
        <w:rPr>
          <w:rFonts w:asciiTheme="minorHAnsi" w:hAnsiTheme="minorHAnsi" w:cstheme="minorHAnsi"/>
        </w:rPr>
        <w:t> </w:t>
      </w:r>
      <w:r w:rsidR="004D30C7" w:rsidRPr="00B87F8D">
        <w:rPr>
          <w:rFonts w:asciiTheme="minorHAnsi" w:hAnsiTheme="minorHAnsi" w:cstheme="minorHAnsi"/>
        </w:rPr>
        <w:t xml:space="preserve">głosowania będzie dostępny od dnia </w:t>
      </w:r>
      <w:r w:rsidR="00CD7576">
        <w:rPr>
          <w:rFonts w:asciiTheme="minorHAnsi" w:hAnsiTheme="minorHAnsi" w:cstheme="minorHAnsi"/>
        </w:rPr>
        <w:t>10</w:t>
      </w:r>
      <w:r w:rsidR="004D30C7" w:rsidRPr="00B87F8D">
        <w:rPr>
          <w:rFonts w:asciiTheme="minorHAnsi" w:hAnsiTheme="minorHAnsi" w:cstheme="minorHAnsi"/>
        </w:rPr>
        <w:t xml:space="preserve"> września 202</w:t>
      </w:r>
      <w:r w:rsidR="008F4429">
        <w:rPr>
          <w:rFonts w:asciiTheme="minorHAnsi" w:hAnsiTheme="minorHAnsi" w:cstheme="minorHAnsi"/>
        </w:rPr>
        <w:t>6</w:t>
      </w:r>
      <w:r w:rsidR="004D30C7" w:rsidRPr="00B87F8D">
        <w:rPr>
          <w:rFonts w:asciiTheme="minorHAnsi" w:hAnsiTheme="minorHAnsi" w:cstheme="minorHAnsi"/>
        </w:rPr>
        <w:t xml:space="preserve"> roku od godziny </w:t>
      </w:r>
      <w:r w:rsidR="005E565E" w:rsidRPr="00B87F8D">
        <w:rPr>
          <w:rFonts w:asciiTheme="minorHAnsi" w:hAnsiTheme="minorHAnsi" w:cstheme="minorHAnsi"/>
        </w:rPr>
        <w:t>7</w:t>
      </w:r>
      <w:r w:rsidR="004D30C7" w:rsidRPr="00B87F8D">
        <w:rPr>
          <w:rFonts w:asciiTheme="minorHAnsi" w:hAnsiTheme="minorHAnsi" w:cstheme="minorHAnsi"/>
        </w:rPr>
        <w:t>.</w:t>
      </w:r>
      <w:r w:rsidR="005E565E" w:rsidRPr="00B87F8D">
        <w:rPr>
          <w:rFonts w:asciiTheme="minorHAnsi" w:hAnsiTheme="minorHAnsi" w:cstheme="minorHAnsi"/>
        </w:rPr>
        <w:t>3</w:t>
      </w:r>
      <w:r w:rsidR="004D30C7" w:rsidRPr="00B87F8D">
        <w:rPr>
          <w:rFonts w:asciiTheme="minorHAnsi" w:hAnsiTheme="minorHAnsi" w:cstheme="minorHAnsi"/>
        </w:rPr>
        <w:t xml:space="preserve">0 do dnia </w:t>
      </w:r>
      <w:r w:rsidR="00CD7576">
        <w:rPr>
          <w:rFonts w:asciiTheme="minorHAnsi" w:hAnsiTheme="minorHAnsi" w:cstheme="minorHAnsi"/>
        </w:rPr>
        <w:t>24 </w:t>
      </w:r>
      <w:r w:rsidR="004D30C7" w:rsidRPr="00B87F8D">
        <w:rPr>
          <w:rFonts w:asciiTheme="minorHAnsi" w:hAnsiTheme="minorHAnsi" w:cstheme="minorHAnsi"/>
        </w:rPr>
        <w:t>września 202</w:t>
      </w:r>
      <w:r w:rsidR="008F4429">
        <w:rPr>
          <w:rFonts w:asciiTheme="minorHAnsi" w:hAnsiTheme="minorHAnsi" w:cstheme="minorHAnsi"/>
        </w:rPr>
        <w:t>6</w:t>
      </w:r>
      <w:r w:rsidR="004D30C7" w:rsidRPr="00B87F8D">
        <w:rPr>
          <w:rFonts w:asciiTheme="minorHAnsi" w:hAnsiTheme="minorHAnsi" w:cstheme="minorHAnsi"/>
        </w:rPr>
        <w:t xml:space="preserve"> roku do godziny </w:t>
      </w:r>
      <w:r w:rsidR="005E565E" w:rsidRPr="00B87F8D">
        <w:rPr>
          <w:rFonts w:asciiTheme="minorHAnsi" w:hAnsiTheme="minorHAnsi" w:cstheme="minorHAnsi"/>
        </w:rPr>
        <w:t>15</w:t>
      </w:r>
      <w:r w:rsidR="004D30C7" w:rsidRPr="00B87F8D">
        <w:rPr>
          <w:rFonts w:asciiTheme="minorHAnsi" w:hAnsiTheme="minorHAnsi" w:cstheme="minorHAnsi"/>
        </w:rPr>
        <w:t>.</w:t>
      </w:r>
      <w:r w:rsidR="005E565E" w:rsidRPr="00B87F8D">
        <w:rPr>
          <w:rFonts w:asciiTheme="minorHAnsi" w:hAnsiTheme="minorHAnsi" w:cstheme="minorHAnsi"/>
        </w:rPr>
        <w:t>3</w:t>
      </w:r>
      <w:r w:rsidR="004D30C7" w:rsidRPr="00B87F8D">
        <w:rPr>
          <w:rFonts w:asciiTheme="minorHAnsi" w:hAnsiTheme="minorHAnsi" w:cstheme="minorHAnsi"/>
        </w:rPr>
        <w:t>0</w:t>
      </w:r>
      <w:r w:rsidR="005E565E" w:rsidRPr="00B87F8D">
        <w:rPr>
          <w:rFonts w:asciiTheme="minorHAnsi" w:hAnsiTheme="minorHAnsi" w:cstheme="minorHAnsi"/>
        </w:rPr>
        <w:t>.</w:t>
      </w:r>
    </w:p>
    <w:p w14:paraId="726C9417" w14:textId="62C7CAE5" w:rsidR="00FB36CF" w:rsidRPr="00B87F8D" w:rsidRDefault="00E91147" w:rsidP="00AA4943">
      <w:pPr>
        <w:pStyle w:val="Akapitzlist"/>
        <w:numPr>
          <w:ilvl w:val="0"/>
          <w:numId w:val="34"/>
        </w:num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Wyniki głosowania zostaną opublikowane do dnia </w:t>
      </w:r>
      <w:r w:rsidR="00CD7576">
        <w:rPr>
          <w:rFonts w:asciiTheme="minorHAnsi" w:hAnsiTheme="minorHAnsi" w:cstheme="minorHAnsi"/>
        </w:rPr>
        <w:t>2</w:t>
      </w:r>
      <w:r w:rsidRPr="00B87F8D">
        <w:rPr>
          <w:rFonts w:asciiTheme="minorHAnsi" w:hAnsiTheme="minorHAnsi" w:cstheme="minorHAnsi"/>
        </w:rPr>
        <w:t xml:space="preserve"> października 202</w:t>
      </w:r>
      <w:r w:rsidR="008F4429">
        <w:rPr>
          <w:rFonts w:asciiTheme="minorHAnsi" w:hAnsiTheme="minorHAnsi" w:cstheme="minorHAnsi"/>
        </w:rPr>
        <w:t>6</w:t>
      </w:r>
      <w:r w:rsidRPr="00B87F8D">
        <w:rPr>
          <w:rFonts w:asciiTheme="minorHAnsi" w:hAnsiTheme="minorHAnsi" w:cstheme="minorHAnsi"/>
        </w:rPr>
        <w:t xml:space="preserve"> roku na stronie </w:t>
      </w:r>
      <w:hyperlink r:id="rId12" w:history="1">
        <w:r w:rsidRPr="00B87F8D">
          <w:rPr>
            <w:rStyle w:val="Hipercze"/>
            <w:rFonts w:asciiTheme="minorHAnsi" w:hAnsiTheme="minorHAnsi" w:cstheme="minorHAnsi"/>
          </w:rPr>
          <w:t>www.tomaszowskibo.pl</w:t>
        </w:r>
      </w:hyperlink>
      <w:r w:rsidRPr="00B87F8D">
        <w:rPr>
          <w:rFonts w:asciiTheme="minorHAnsi" w:hAnsiTheme="minorHAnsi" w:cstheme="minorHAnsi"/>
        </w:rPr>
        <w:t xml:space="preserve">. </w:t>
      </w:r>
    </w:p>
    <w:p w14:paraId="4A7A233A" w14:textId="1EC6C321" w:rsidR="00E91147" w:rsidRPr="00B87F8D" w:rsidRDefault="00E91147" w:rsidP="00AA4943">
      <w:pPr>
        <w:pStyle w:val="Akapitzlist"/>
        <w:numPr>
          <w:ilvl w:val="0"/>
          <w:numId w:val="34"/>
        </w:numPr>
        <w:tabs>
          <w:tab w:val="left" w:pos="709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Pozostałe zasady dotyczące przeprowadzenia TBO 202</w:t>
      </w:r>
      <w:r w:rsidR="008F4429">
        <w:rPr>
          <w:rFonts w:asciiTheme="minorHAnsi" w:hAnsiTheme="minorHAnsi" w:cstheme="minorHAnsi"/>
        </w:rPr>
        <w:t>7</w:t>
      </w:r>
      <w:r w:rsidRPr="00B87F8D">
        <w:rPr>
          <w:rFonts w:asciiTheme="minorHAnsi" w:hAnsiTheme="minorHAnsi" w:cstheme="minorHAnsi"/>
        </w:rPr>
        <w:t xml:space="preserve"> opisano w uchwale nr</w:t>
      </w:r>
      <w:r w:rsidR="008F4429">
        <w:rPr>
          <w:rFonts w:asciiTheme="minorHAnsi" w:hAnsiTheme="minorHAnsi" w:cstheme="minorHAnsi"/>
        </w:rPr>
        <w:t> </w:t>
      </w:r>
      <w:r w:rsidRPr="00B87F8D">
        <w:rPr>
          <w:rFonts w:asciiTheme="minorHAnsi" w:hAnsiTheme="minorHAnsi" w:cstheme="minorHAnsi"/>
        </w:rPr>
        <w:t>LXI/541/2018 Rady Miejskiej Tomaszowa Mazowieckiego z dnia 26 kwietnia 2018 roku w sprawie wymagań, jakie powinien spełniać projekt budżetu obywatelskiego miasta Tomaszowa Mazowieckiego (Dz. Urz. Woj. Łódzkiego z 2018 r. poz. 2788, 4668).</w:t>
      </w:r>
    </w:p>
    <w:p w14:paraId="4AA63F10" w14:textId="77777777" w:rsidR="00FB36CF" w:rsidRPr="00B87F8D" w:rsidRDefault="00FB36CF" w:rsidP="00A5339D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66CE1E3B" w14:textId="77777777" w:rsidR="00FB36CF" w:rsidRPr="00B87F8D" w:rsidRDefault="00FB36CF" w:rsidP="00A5339D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76C63379" w14:textId="77777777" w:rsidR="008F4429" w:rsidRDefault="008F4429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br w:type="page"/>
      </w:r>
    </w:p>
    <w:p w14:paraId="575D3B55" w14:textId="4A388EAC" w:rsidR="000B10C5" w:rsidRPr="00B87F8D" w:rsidRDefault="000B10C5" w:rsidP="00E51BAE">
      <w:pPr>
        <w:jc w:val="righ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lastRenderedPageBreak/>
        <w:t xml:space="preserve">Załącznik nr </w:t>
      </w:r>
      <w:r w:rsidR="00743232" w:rsidRPr="00B87F8D">
        <w:rPr>
          <w:rFonts w:asciiTheme="minorHAnsi" w:hAnsiTheme="minorHAnsi" w:cstheme="minorHAnsi"/>
          <w:b/>
          <w:sz w:val="20"/>
          <w:szCs w:val="20"/>
        </w:rPr>
        <w:t>1</w:t>
      </w:r>
      <w:r w:rsidRPr="00B87F8D">
        <w:rPr>
          <w:rFonts w:asciiTheme="minorHAnsi" w:hAnsiTheme="minorHAnsi" w:cstheme="minorHAnsi"/>
          <w:b/>
          <w:sz w:val="20"/>
          <w:szCs w:val="20"/>
        </w:rPr>
        <w:t xml:space="preserve"> do </w:t>
      </w:r>
      <w:r w:rsidR="00E51BAE" w:rsidRPr="00B87F8D">
        <w:rPr>
          <w:rFonts w:asciiTheme="minorHAnsi" w:hAnsiTheme="minorHAnsi" w:cstheme="minorHAnsi"/>
          <w:b/>
          <w:sz w:val="20"/>
          <w:szCs w:val="20"/>
        </w:rPr>
        <w:t xml:space="preserve">Ogłoszenia </w:t>
      </w:r>
    </w:p>
    <w:p w14:paraId="2EBA03D9" w14:textId="77777777" w:rsidR="009B3661" w:rsidRPr="00B87F8D" w:rsidRDefault="009B3661" w:rsidP="007A2E55">
      <w:pPr>
        <w:spacing w:line="320" w:lineRule="exact"/>
        <w:jc w:val="center"/>
        <w:rPr>
          <w:rFonts w:asciiTheme="minorHAnsi" w:hAnsiTheme="minorHAnsi" w:cstheme="minorHAnsi"/>
          <w:b/>
          <w:bCs/>
        </w:rPr>
      </w:pPr>
    </w:p>
    <w:p w14:paraId="313258C0" w14:textId="77777777" w:rsidR="005D1BDF" w:rsidRPr="00B87F8D" w:rsidRDefault="00923B22" w:rsidP="007A2E55">
      <w:pPr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>FORMULARZ ZGŁASZANIA PROJEKTU</w:t>
      </w:r>
    </w:p>
    <w:p w14:paraId="73838B13" w14:textId="3609C333" w:rsidR="00923B22" w:rsidRPr="00B87F8D" w:rsidRDefault="00364BB9" w:rsidP="00B31282">
      <w:pPr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>do</w:t>
      </w:r>
      <w:r w:rsidR="005D1BDF" w:rsidRPr="00B87F8D">
        <w:rPr>
          <w:rFonts w:asciiTheme="minorHAnsi" w:hAnsiTheme="minorHAnsi" w:cstheme="minorHAnsi"/>
          <w:b/>
          <w:bCs/>
        </w:rPr>
        <w:t xml:space="preserve"> </w:t>
      </w:r>
      <w:r w:rsidR="00923B22" w:rsidRPr="00B87F8D">
        <w:rPr>
          <w:rFonts w:asciiTheme="minorHAnsi" w:hAnsiTheme="minorHAnsi" w:cstheme="minorHAnsi"/>
          <w:b/>
          <w:bCs/>
        </w:rPr>
        <w:t>Tomaszowskiego B</w:t>
      </w:r>
      <w:r w:rsidR="005D1BDF" w:rsidRPr="00B87F8D">
        <w:rPr>
          <w:rFonts w:asciiTheme="minorHAnsi" w:hAnsiTheme="minorHAnsi" w:cstheme="minorHAnsi"/>
          <w:b/>
          <w:bCs/>
        </w:rPr>
        <w:t xml:space="preserve">udżetu </w:t>
      </w:r>
      <w:r w:rsidR="00923B22" w:rsidRPr="00B87F8D">
        <w:rPr>
          <w:rFonts w:asciiTheme="minorHAnsi" w:hAnsiTheme="minorHAnsi" w:cstheme="minorHAnsi"/>
          <w:b/>
          <w:bCs/>
        </w:rPr>
        <w:t>O</w:t>
      </w:r>
      <w:r w:rsidR="005D1BDF" w:rsidRPr="00B87F8D">
        <w:rPr>
          <w:rFonts w:asciiTheme="minorHAnsi" w:hAnsiTheme="minorHAnsi" w:cstheme="minorHAnsi"/>
          <w:b/>
          <w:bCs/>
        </w:rPr>
        <w:t xml:space="preserve">bywatelskiego </w:t>
      </w:r>
      <w:r w:rsidR="00923B22" w:rsidRPr="00B87F8D">
        <w:rPr>
          <w:rFonts w:asciiTheme="minorHAnsi" w:hAnsiTheme="minorHAnsi" w:cstheme="minorHAnsi"/>
          <w:b/>
          <w:bCs/>
        </w:rPr>
        <w:t>20</w:t>
      </w:r>
      <w:r w:rsidR="00F12FD3" w:rsidRPr="00B87F8D">
        <w:rPr>
          <w:rFonts w:asciiTheme="minorHAnsi" w:hAnsiTheme="minorHAnsi" w:cstheme="minorHAnsi"/>
          <w:b/>
          <w:bCs/>
        </w:rPr>
        <w:t>2</w:t>
      </w:r>
      <w:r w:rsidR="008F4429">
        <w:rPr>
          <w:rFonts w:asciiTheme="minorHAnsi" w:hAnsiTheme="minorHAnsi" w:cstheme="minorHAnsi"/>
          <w:b/>
          <w:bCs/>
        </w:rPr>
        <w:t>7</w:t>
      </w:r>
    </w:p>
    <w:p w14:paraId="187B4321" w14:textId="77777777" w:rsidR="00B31282" w:rsidRPr="00B87F8D" w:rsidRDefault="00B31282" w:rsidP="00B31282">
      <w:pPr>
        <w:spacing w:line="320" w:lineRule="exact"/>
        <w:jc w:val="center"/>
        <w:rPr>
          <w:rFonts w:asciiTheme="minorHAnsi" w:hAnsiTheme="minorHAnsi" w:cstheme="minorHAnsi"/>
          <w:i/>
          <w:i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6"/>
        <w:gridCol w:w="4516"/>
      </w:tblGrid>
      <w:tr w:rsidR="00923B22" w:rsidRPr="00B87F8D" w14:paraId="19BADAA1" w14:textId="77777777" w:rsidTr="002117A8">
        <w:tc>
          <w:tcPr>
            <w:tcW w:w="4606" w:type="dxa"/>
            <w:shd w:val="clear" w:color="auto" w:fill="D9D9D9"/>
          </w:tcPr>
          <w:p w14:paraId="4BCAF9C4" w14:textId="77777777" w:rsidR="00923B22" w:rsidRPr="00B87F8D" w:rsidRDefault="00923B22" w:rsidP="002117A8">
            <w:pPr>
              <w:spacing w:line="320" w:lineRule="exact"/>
              <w:jc w:val="center"/>
              <w:rPr>
                <w:rFonts w:asciiTheme="minorHAnsi" w:hAnsiTheme="minorHAnsi" w:cstheme="minorHAnsi"/>
                <w:i/>
                <w:iCs/>
              </w:rPr>
            </w:pPr>
            <w:r w:rsidRPr="00B87F8D">
              <w:rPr>
                <w:rFonts w:asciiTheme="minorHAnsi" w:hAnsiTheme="minorHAnsi" w:cstheme="minorHAnsi"/>
                <w:i/>
                <w:iCs/>
              </w:rPr>
              <w:t>Nr identyfikacyjny projektu</w:t>
            </w:r>
          </w:p>
          <w:p w14:paraId="44DCB78F" w14:textId="77777777" w:rsidR="00923B22" w:rsidRPr="00B87F8D" w:rsidRDefault="00923B22" w:rsidP="002117A8">
            <w:pPr>
              <w:spacing w:line="320" w:lineRule="exact"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B87F8D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(wypełnia Urząd Miasta w Tomaszowie Mazowieckim)</w:t>
            </w:r>
          </w:p>
        </w:tc>
        <w:tc>
          <w:tcPr>
            <w:tcW w:w="4606" w:type="dxa"/>
            <w:shd w:val="clear" w:color="auto" w:fill="D9D9D9"/>
          </w:tcPr>
          <w:p w14:paraId="627ABD3E" w14:textId="77777777" w:rsidR="00923B22" w:rsidRPr="00B87F8D" w:rsidRDefault="00923B22" w:rsidP="002117A8">
            <w:pPr>
              <w:spacing w:line="320" w:lineRule="exact"/>
              <w:jc w:val="center"/>
              <w:rPr>
                <w:rFonts w:asciiTheme="minorHAnsi" w:hAnsiTheme="minorHAnsi" w:cstheme="minorHAnsi"/>
                <w:i/>
                <w:iCs/>
              </w:rPr>
            </w:pPr>
          </w:p>
        </w:tc>
      </w:tr>
    </w:tbl>
    <w:p w14:paraId="30620391" w14:textId="77777777" w:rsidR="00EF39CB" w:rsidRPr="00B87F8D" w:rsidRDefault="00EF39CB" w:rsidP="00037563">
      <w:pPr>
        <w:rPr>
          <w:rFonts w:asciiTheme="minorHAnsi" w:hAnsiTheme="minorHAnsi" w:cstheme="minorHAnsi"/>
          <w:b/>
          <w:sz w:val="16"/>
          <w:szCs w:val="16"/>
        </w:rPr>
      </w:pPr>
    </w:p>
    <w:p w14:paraId="3B2FAA8B" w14:textId="77777777" w:rsidR="00EF39CB" w:rsidRPr="00B87F8D" w:rsidRDefault="00EF39CB" w:rsidP="008F5D90">
      <w:pPr>
        <w:pStyle w:val="Akapitzlist"/>
        <w:numPr>
          <w:ilvl w:val="0"/>
          <w:numId w:val="28"/>
        </w:numPr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Tytuł projektu</w:t>
      </w:r>
    </w:p>
    <w:p w14:paraId="2EAE5A4F" w14:textId="77777777" w:rsidR="00EF39CB" w:rsidRPr="00B87F8D" w:rsidRDefault="00EF39CB" w:rsidP="00037563">
      <w:pPr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i/>
          <w:sz w:val="20"/>
          <w:szCs w:val="20"/>
        </w:rPr>
        <w:t>(maksymalnie 100 znaków)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F39CB" w:rsidRPr="00B87F8D" w14:paraId="5C9681BD" w14:textId="77777777" w:rsidTr="000900EC">
        <w:trPr>
          <w:trHeight w:val="603"/>
        </w:trPr>
        <w:tc>
          <w:tcPr>
            <w:tcW w:w="9180" w:type="dxa"/>
          </w:tcPr>
          <w:p w14:paraId="71CB4AEF" w14:textId="77777777" w:rsidR="00EF39CB" w:rsidRPr="00B87F8D" w:rsidRDefault="00EF39CB" w:rsidP="002117A8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</w:p>
          <w:p w14:paraId="1F06A28B" w14:textId="77777777" w:rsidR="000900EC" w:rsidRPr="00B87F8D" w:rsidRDefault="000900EC" w:rsidP="002117A8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14FC284C" w14:textId="77777777" w:rsidR="005D1BDF" w:rsidRPr="00B87F8D" w:rsidRDefault="005D1BDF" w:rsidP="00EF39CB">
      <w:pPr>
        <w:tabs>
          <w:tab w:val="left" w:pos="284"/>
        </w:tabs>
        <w:spacing w:line="320" w:lineRule="exact"/>
        <w:rPr>
          <w:rFonts w:asciiTheme="minorHAnsi" w:hAnsiTheme="minorHAnsi" w:cstheme="minorHAnsi"/>
        </w:rPr>
      </w:pPr>
    </w:p>
    <w:p w14:paraId="28A2B005" w14:textId="77777777" w:rsidR="00B31282" w:rsidRPr="00B87F8D" w:rsidRDefault="00B31282" w:rsidP="008F5D90">
      <w:pPr>
        <w:pStyle w:val="Akapitzlist"/>
        <w:numPr>
          <w:ilvl w:val="0"/>
          <w:numId w:val="28"/>
        </w:num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Rodzaj projektu </w:t>
      </w:r>
      <w:r w:rsidRPr="00B87F8D">
        <w:rPr>
          <w:rFonts w:asciiTheme="minorHAnsi" w:hAnsiTheme="minorHAnsi" w:cstheme="minorHAnsi"/>
          <w:i/>
          <w:sz w:val="20"/>
          <w:szCs w:val="20"/>
        </w:rPr>
        <w:t>(zaznaczyć właściwy rodzaj znakiem „X”)</w:t>
      </w:r>
    </w:p>
    <w:p w14:paraId="04478371" w14:textId="77777777" w:rsidR="00B31282" w:rsidRPr="00B87F8D" w:rsidRDefault="00B31282" w:rsidP="00EF39CB">
      <w:p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sym w:font="Symbol" w:char="F09F"/>
      </w:r>
      <w:r w:rsidRPr="00B87F8D">
        <w:rPr>
          <w:rFonts w:asciiTheme="minorHAnsi" w:hAnsiTheme="minorHAnsi" w:cstheme="minorHAnsi"/>
          <w:b/>
        </w:rPr>
        <w:t xml:space="preserve"> </w:t>
      </w:r>
      <w:r w:rsidR="00885BC8" w:rsidRPr="00B87F8D">
        <w:rPr>
          <w:rFonts w:asciiTheme="minorHAnsi" w:hAnsiTheme="minorHAnsi" w:cstheme="minorHAnsi"/>
          <w:b/>
          <w:bCs/>
        </w:rPr>
        <w:t>infrastrukturalny</w:t>
      </w:r>
    </w:p>
    <w:p w14:paraId="468A2E70" w14:textId="77777777" w:rsidR="00A5339D" w:rsidRPr="00B87F8D" w:rsidRDefault="00B31282" w:rsidP="00A5339D">
      <w:p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sym w:font="Symbol" w:char="F09F"/>
      </w:r>
      <w:r w:rsidRPr="00B87F8D">
        <w:rPr>
          <w:rFonts w:asciiTheme="minorHAnsi" w:hAnsiTheme="minorHAnsi" w:cstheme="minorHAnsi"/>
        </w:rPr>
        <w:t xml:space="preserve"> </w:t>
      </w:r>
      <w:r w:rsidR="000B10C5" w:rsidRPr="00B87F8D">
        <w:rPr>
          <w:rFonts w:asciiTheme="minorHAnsi" w:hAnsiTheme="minorHAnsi" w:cstheme="minorHAnsi"/>
          <w:b/>
          <w:bCs/>
        </w:rPr>
        <w:t>społeczny</w:t>
      </w:r>
    </w:p>
    <w:p w14:paraId="3E2454DB" w14:textId="77777777" w:rsidR="00B31282" w:rsidRPr="00B87F8D" w:rsidRDefault="00E64159" w:rsidP="000900EC">
      <w:pPr>
        <w:tabs>
          <w:tab w:val="left" w:pos="284"/>
        </w:tabs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</w:rPr>
        <w:sym w:font="Symbol" w:char="F09F"/>
      </w:r>
      <w:r w:rsidRPr="00B87F8D">
        <w:rPr>
          <w:rFonts w:asciiTheme="minorHAnsi" w:hAnsiTheme="minorHAnsi" w:cstheme="minorHAnsi"/>
          <w:b/>
        </w:rPr>
        <w:t xml:space="preserve"> mieści się w katalogu tzw. zielon</w:t>
      </w:r>
      <w:r w:rsidR="00DE4E56" w:rsidRPr="00B87F8D">
        <w:rPr>
          <w:rFonts w:asciiTheme="minorHAnsi" w:hAnsiTheme="minorHAnsi" w:cstheme="minorHAnsi"/>
          <w:b/>
        </w:rPr>
        <w:t>ych zadań</w:t>
      </w:r>
      <w:r w:rsidR="001A71A7" w:rsidRPr="00B87F8D">
        <w:rPr>
          <w:rFonts w:asciiTheme="minorHAnsi" w:hAnsiTheme="minorHAnsi" w:cstheme="minorHAnsi"/>
          <w:bCs/>
        </w:rPr>
        <w:t xml:space="preserve"> </w:t>
      </w:r>
      <w:r w:rsidR="001A71A7" w:rsidRPr="00B87F8D">
        <w:rPr>
          <w:rFonts w:asciiTheme="minorHAnsi" w:hAnsiTheme="minorHAnsi" w:cstheme="minorHAnsi"/>
          <w:bCs/>
          <w:i/>
          <w:iCs/>
        </w:rPr>
        <w:t>(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poprzez zielon</w:t>
      </w:r>
      <w:r w:rsidR="00DE4E56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e zadanie 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rozumie się taki</w:t>
      </w:r>
      <w:r w:rsidR="00DE4E56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e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,</w:t>
      </w:r>
      <w:r w:rsidR="00DE4E56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któr</w:t>
      </w:r>
      <w:r w:rsidR="00DE4E56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e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dotycz</w:t>
      </w:r>
      <w:r w:rsidR="005B638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y</w:t>
      </w:r>
      <w:r w:rsidR="001A71A7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</w:t>
      </w:r>
      <w:r w:rsidR="001A71A7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szeroko </w:t>
      </w:r>
      <w:r w:rsidR="000900EC" w:rsidRPr="00B87F8D">
        <w:rPr>
          <w:rFonts w:asciiTheme="minorHAnsi" w:hAnsiTheme="minorHAnsi" w:cstheme="minorHAnsi"/>
          <w:i/>
          <w:iCs/>
          <w:sz w:val="20"/>
          <w:szCs w:val="20"/>
        </w:rPr>
        <w:br/>
        <w:t xml:space="preserve">     </w:t>
      </w:r>
      <w:r w:rsidR="001A71A7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pojętej ekologii i ochrony środowiska, </w:t>
      </w:r>
      <w:r w:rsidR="00EE1DA2" w:rsidRPr="00B87F8D">
        <w:rPr>
          <w:rFonts w:asciiTheme="minorHAnsi" w:hAnsiTheme="minorHAnsi" w:cstheme="minorHAnsi"/>
          <w:i/>
          <w:iCs/>
          <w:sz w:val="20"/>
          <w:szCs w:val="20"/>
        </w:rPr>
        <w:t>a zatem</w:t>
      </w:r>
      <w:r w:rsidR="001A71A7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 przyczyni się do poprawy środowiska naturalnego na terenie miasta</w:t>
      </w:r>
      <w:r w:rsidR="00EE1DA2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="000900EC" w:rsidRPr="00B87F8D">
        <w:rPr>
          <w:rFonts w:asciiTheme="minorHAnsi" w:hAnsiTheme="minorHAnsi" w:cstheme="minorHAnsi"/>
          <w:i/>
          <w:iCs/>
          <w:sz w:val="20"/>
          <w:szCs w:val="20"/>
        </w:rPr>
        <w:br/>
        <w:t xml:space="preserve">     </w:t>
      </w:r>
      <w:r w:rsidR="00EE1DA2" w:rsidRPr="00B87F8D">
        <w:rPr>
          <w:rFonts w:asciiTheme="minorHAnsi" w:hAnsiTheme="minorHAnsi" w:cstheme="minorHAnsi"/>
          <w:i/>
          <w:iCs/>
          <w:sz w:val="20"/>
          <w:szCs w:val="20"/>
        </w:rPr>
        <w:t>Tomaszowa Mazowieckiego</w:t>
      </w:r>
      <w:r w:rsidR="00DE4E56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; katalog zielonych zadań znajduje się na stronie </w:t>
      </w:r>
      <w:hyperlink r:id="rId13" w:history="1">
        <w:r w:rsidR="00DE4E56" w:rsidRPr="00B87F8D">
          <w:rPr>
            <w:rStyle w:val="Hipercze"/>
            <w:rFonts w:asciiTheme="minorHAnsi" w:hAnsiTheme="minorHAnsi" w:cstheme="minorHAnsi"/>
            <w:i/>
            <w:iCs/>
            <w:sz w:val="20"/>
            <w:szCs w:val="20"/>
          </w:rPr>
          <w:t>www.tomaszowskibo.pl</w:t>
        </w:r>
      </w:hyperlink>
      <w:r w:rsidR="00DE4E56" w:rsidRPr="00B87F8D">
        <w:rPr>
          <w:rFonts w:asciiTheme="minorHAnsi" w:hAnsiTheme="minorHAnsi" w:cstheme="minorHAnsi"/>
          <w:i/>
          <w:iCs/>
          <w:sz w:val="20"/>
          <w:szCs w:val="20"/>
        </w:rPr>
        <w:t>)</w:t>
      </w:r>
      <w:r w:rsidR="00DE4E56" w:rsidRPr="00B87F8D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2D82B0E" w14:textId="77777777" w:rsidR="00E64159" w:rsidRPr="00B87F8D" w:rsidRDefault="00E64159" w:rsidP="00EF39CB">
      <w:p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  <w:b/>
        </w:rPr>
      </w:pPr>
    </w:p>
    <w:p w14:paraId="09F8753B" w14:textId="77777777" w:rsidR="00EE1DA2" w:rsidRPr="00B87F8D" w:rsidRDefault="00EF39CB" w:rsidP="008F5D90">
      <w:pPr>
        <w:pStyle w:val="Akapitzlist"/>
        <w:numPr>
          <w:ilvl w:val="0"/>
          <w:numId w:val="28"/>
        </w:num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Lokalizacja projektu</w:t>
      </w:r>
      <w:r w:rsidR="000B10C5" w:rsidRPr="00B87F8D">
        <w:rPr>
          <w:rFonts w:asciiTheme="minorHAnsi" w:hAnsiTheme="minorHAnsi" w:cstheme="minorHAnsi"/>
          <w:b/>
        </w:rPr>
        <w:t>/ zasięg projektu</w:t>
      </w:r>
      <w:r w:rsidR="00EE1DA2" w:rsidRPr="00B87F8D">
        <w:rPr>
          <w:rFonts w:asciiTheme="minorHAnsi" w:hAnsiTheme="minorHAnsi" w:cstheme="minorHAnsi"/>
          <w:b/>
        </w:rPr>
        <w:t xml:space="preserve"> </w:t>
      </w:r>
    </w:p>
    <w:p w14:paraId="1BB6144E" w14:textId="77777777" w:rsidR="00EF39CB" w:rsidRPr="00B87F8D" w:rsidRDefault="00EE1DA2" w:rsidP="00EF39CB">
      <w:pPr>
        <w:tabs>
          <w:tab w:val="left" w:pos="284"/>
        </w:tabs>
        <w:spacing w:line="320" w:lineRule="exact"/>
        <w:jc w:val="both"/>
        <w:rPr>
          <w:rFonts w:asciiTheme="minorHAnsi" w:hAnsiTheme="minorHAnsi" w:cstheme="minorHAnsi"/>
          <w:b/>
          <w:i/>
          <w:iCs/>
          <w:sz w:val="20"/>
          <w:szCs w:val="20"/>
        </w:rPr>
      </w:pPr>
      <w:r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(konkretne miejsce </w:t>
      </w:r>
      <w:r w:rsidR="00FA1292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lub propozycję lokalizacji </w:t>
      </w:r>
      <w:r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projektu</w:t>
      </w:r>
      <w:r w:rsidR="00FA1292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albo jego </w:t>
      </w:r>
      <w:r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zasięg np. że będzie dotyczył całego osiedla, miasta itp.)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F39CB" w:rsidRPr="00B87F8D" w14:paraId="2D343F92" w14:textId="77777777" w:rsidTr="000900EC">
        <w:trPr>
          <w:trHeight w:val="693"/>
        </w:trPr>
        <w:tc>
          <w:tcPr>
            <w:tcW w:w="9212" w:type="dxa"/>
          </w:tcPr>
          <w:p w14:paraId="3335ACD5" w14:textId="77777777" w:rsidR="00EF39CB" w:rsidRPr="00B87F8D" w:rsidRDefault="00EF39CB" w:rsidP="002117A8">
            <w:pPr>
              <w:tabs>
                <w:tab w:val="left" w:pos="284"/>
              </w:tabs>
              <w:spacing w:line="320" w:lineRule="exact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487795DC" w14:textId="77777777" w:rsidR="005D1BDF" w:rsidRPr="00B87F8D" w:rsidRDefault="005D1BDF" w:rsidP="00923B22">
      <w:pPr>
        <w:tabs>
          <w:tab w:val="left" w:pos="284"/>
        </w:tabs>
        <w:spacing w:line="320" w:lineRule="exact"/>
        <w:rPr>
          <w:rFonts w:asciiTheme="minorHAnsi" w:hAnsiTheme="minorHAnsi" w:cstheme="minorHAnsi"/>
          <w:sz w:val="16"/>
          <w:szCs w:val="16"/>
        </w:rPr>
      </w:pPr>
    </w:p>
    <w:p w14:paraId="2EBD0040" w14:textId="77777777" w:rsidR="00EF39CB" w:rsidRPr="00B87F8D" w:rsidRDefault="005D1BDF" w:rsidP="008F5D90">
      <w:pPr>
        <w:pStyle w:val="Akapitzlist"/>
        <w:numPr>
          <w:ilvl w:val="0"/>
          <w:numId w:val="28"/>
        </w:numPr>
        <w:spacing w:line="320" w:lineRule="exac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t xml:space="preserve">Kontakt do </w:t>
      </w:r>
      <w:r w:rsidR="00EF39CB" w:rsidRPr="00B87F8D">
        <w:rPr>
          <w:rFonts w:asciiTheme="minorHAnsi" w:hAnsiTheme="minorHAnsi" w:cstheme="minorHAnsi"/>
          <w:b/>
        </w:rPr>
        <w:t>pełnomocnika</w:t>
      </w:r>
      <w:r w:rsidR="00EF39CB" w:rsidRPr="00B87F8D">
        <w:rPr>
          <w:rFonts w:asciiTheme="minorHAnsi" w:hAnsiTheme="minorHAnsi" w:cstheme="minorHAnsi"/>
        </w:rPr>
        <w:t xml:space="preserve"> </w:t>
      </w:r>
    </w:p>
    <w:p w14:paraId="23BF5D3C" w14:textId="77777777" w:rsidR="005D1BDF" w:rsidRPr="00B87F8D" w:rsidRDefault="00EF39CB" w:rsidP="00EF39CB">
      <w:pPr>
        <w:spacing w:line="320" w:lineRule="exact"/>
        <w:rPr>
          <w:rFonts w:asciiTheme="minorHAnsi" w:hAnsiTheme="minorHAnsi" w:cstheme="minorHAnsi"/>
          <w:i/>
          <w:sz w:val="20"/>
          <w:szCs w:val="20"/>
        </w:rPr>
      </w:pPr>
      <w:r w:rsidRPr="00B87F8D">
        <w:rPr>
          <w:rFonts w:asciiTheme="minorHAnsi" w:hAnsiTheme="minorHAnsi" w:cstheme="minorHAnsi"/>
          <w:i/>
          <w:sz w:val="20"/>
          <w:szCs w:val="20"/>
        </w:rPr>
        <w:t>(imię i nazwisko,</w:t>
      </w:r>
      <w:r w:rsidR="00357625" w:rsidRPr="00B87F8D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Pr="00B87F8D">
        <w:rPr>
          <w:rFonts w:asciiTheme="minorHAnsi" w:hAnsiTheme="minorHAnsi" w:cstheme="minorHAnsi"/>
          <w:i/>
          <w:sz w:val="20"/>
          <w:szCs w:val="20"/>
        </w:rPr>
        <w:t>adres korespondencyjny, e-mail, telefon)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F39CB" w:rsidRPr="00B87F8D" w14:paraId="69E7B5E8" w14:textId="77777777" w:rsidTr="000900EC">
        <w:trPr>
          <w:trHeight w:val="705"/>
        </w:trPr>
        <w:tc>
          <w:tcPr>
            <w:tcW w:w="9212" w:type="dxa"/>
          </w:tcPr>
          <w:p w14:paraId="7F68934C" w14:textId="77777777" w:rsidR="00EF39CB" w:rsidRPr="00B87F8D" w:rsidRDefault="00EF39CB" w:rsidP="002117A8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93A6350" w14:textId="77777777" w:rsidR="00EF39CB" w:rsidRPr="00B87F8D" w:rsidRDefault="00EF39CB" w:rsidP="007A2E55">
      <w:pPr>
        <w:spacing w:line="320" w:lineRule="exact"/>
        <w:rPr>
          <w:rFonts w:asciiTheme="minorHAnsi" w:hAnsiTheme="minorHAnsi" w:cstheme="minorHAnsi"/>
          <w:sz w:val="16"/>
          <w:szCs w:val="16"/>
        </w:rPr>
      </w:pPr>
    </w:p>
    <w:p w14:paraId="5000F2B1" w14:textId="77777777" w:rsidR="00EF39CB" w:rsidRPr="00B87F8D" w:rsidRDefault="00EF39CB" w:rsidP="008F5D90">
      <w:pPr>
        <w:pStyle w:val="Akapitzlist"/>
        <w:numPr>
          <w:ilvl w:val="0"/>
          <w:numId w:val="28"/>
        </w:numPr>
        <w:spacing w:line="320" w:lineRule="exact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 xml:space="preserve">Opis projektu </w:t>
      </w:r>
      <w:r w:rsidR="00EF0B86" w:rsidRPr="00B87F8D">
        <w:rPr>
          <w:rFonts w:asciiTheme="minorHAnsi" w:hAnsiTheme="minorHAnsi" w:cstheme="minorHAnsi"/>
          <w:b/>
          <w:bCs/>
        </w:rPr>
        <w:t>wraz z uzasadnieniem potrzeby jego realizacji</w:t>
      </w:r>
    </w:p>
    <w:p w14:paraId="4F6B493D" w14:textId="77777777" w:rsidR="00EF39CB" w:rsidRPr="00B87F8D" w:rsidRDefault="00EF39CB" w:rsidP="008F5D90">
      <w:pPr>
        <w:spacing w:line="320" w:lineRule="exact"/>
        <w:rPr>
          <w:rFonts w:asciiTheme="minorHAnsi" w:hAnsiTheme="minorHAnsi" w:cstheme="minorHAnsi"/>
          <w:i/>
          <w:iCs/>
          <w:sz w:val="20"/>
          <w:szCs w:val="20"/>
        </w:rPr>
      </w:pPr>
      <w:r w:rsidRPr="00B87F8D">
        <w:rPr>
          <w:rFonts w:asciiTheme="minorHAnsi" w:hAnsiTheme="minorHAnsi" w:cstheme="minorHAnsi"/>
          <w:i/>
          <w:iCs/>
          <w:sz w:val="20"/>
          <w:szCs w:val="20"/>
        </w:rPr>
        <w:t>(należy przedstawić opis projektu, w tym jego główne założenia i działania, które będą podjęte przy jego realizacji oraz komu będzie służył projekt</w:t>
      </w:r>
      <w:r w:rsidR="009E2AD7" w:rsidRPr="00B87F8D">
        <w:rPr>
          <w:rFonts w:asciiTheme="minorHAnsi" w:hAnsiTheme="minorHAnsi" w:cstheme="minorHAnsi"/>
          <w:i/>
          <w:iCs/>
          <w:sz w:val="20"/>
          <w:szCs w:val="20"/>
        </w:rPr>
        <w:t xml:space="preserve">, informacje zawarte w tej części zostaną opublikowane na potrzeby głosowania, opis powinien zawierać maksymalnie </w:t>
      </w:r>
      <w:r w:rsidR="00A5339D" w:rsidRPr="00B87F8D">
        <w:rPr>
          <w:rFonts w:asciiTheme="minorHAnsi" w:hAnsiTheme="minorHAnsi" w:cstheme="minorHAnsi"/>
          <w:i/>
          <w:iCs/>
          <w:sz w:val="20"/>
          <w:szCs w:val="20"/>
        </w:rPr>
        <w:t>2</w:t>
      </w:r>
      <w:r w:rsidR="009E2AD7" w:rsidRPr="00B87F8D">
        <w:rPr>
          <w:rFonts w:asciiTheme="minorHAnsi" w:hAnsiTheme="minorHAnsi" w:cstheme="minorHAnsi"/>
          <w:i/>
          <w:iCs/>
          <w:sz w:val="20"/>
          <w:szCs w:val="20"/>
        </w:rPr>
        <w:t>000 znaków</w:t>
      </w:r>
      <w:r w:rsidRPr="00B87F8D">
        <w:rPr>
          <w:rFonts w:asciiTheme="minorHAnsi" w:hAnsiTheme="minorHAnsi" w:cstheme="minorHAnsi"/>
          <w:i/>
          <w:iCs/>
          <w:sz w:val="20"/>
          <w:szCs w:val="2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F39CB" w:rsidRPr="00B87F8D" w14:paraId="405D6074" w14:textId="77777777" w:rsidTr="000900EC">
        <w:trPr>
          <w:trHeight w:val="781"/>
        </w:trPr>
        <w:tc>
          <w:tcPr>
            <w:tcW w:w="9212" w:type="dxa"/>
          </w:tcPr>
          <w:p w14:paraId="61E59A4D" w14:textId="77777777" w:rsidR="00EF39CB" w:rsidRPr="00B87F8D" w:rsidRDefault="00EF39CB" w:rsidP="002117A8">
            <w:pPr>
              <w:spacing w:line="320" w:lineRule="exact"/>
              <w:jc w:val="both"/>
              <w:rPr>
                <w:rFonts w:asciiTheme="minorHAnsi" w:hAnsiTheme="minorHAnsi" w:cstheme="minorHAnsi"/>
              </w:rPr>
            </w:pPr>
            <w:bookmarkStart w:id="0" w:name="_Hlk134440368"/>
          </w:p>
        </w:tc>
      </w:tr>
      <w:bookmarkEnd w:id="0"/>
    </w:tbl>
    <w:p w14:paraId="594A0BDE" w14:textId="77777777" w:rsidR="00B049F1" w:rsidRPr="00B87F8D" w:rsidRDefault="00B049F1" w:rsidP="009E2AD7">
      <w:pPr>
        <w:pStyle w:val="Akapitzlist"/>
        <w:spacing w:line="320" w:lineRule="exact"/>
        <w:ind w:left="0"/>
        <w:jc w:val="both"/>
        <w:rPr>
          <w:rFonts w:asciiTheme="minorHAnsi" w:hAnsiTheme="minorHAnsi" w:cstheme="minorHAnsi"/>
          <w:bCs/>
          <w:iCs/>
          <w:sz w:val="16"/>
          <w:szCs w:val="16"/>
        </w:rPr>
      </w:pPr>
    </w:p>
    <w:p w14:paraId="08B639AA" w14:textId="77777777" w:rsidR="008F5D90" w:rsidRPr="00B87F8D" w:rsidRDefault="00A5339D" w:rsidP="008F5D90">
      <w:pPr>
        <w:pStyle w:val="Akapitzlist"/>
        <w:numPr>
          <w:ilvl w:val="0"/>
          <w:numId w:val="28"/>
        </w:numPr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</w:rPr>
        <w:t xml:space="preserve">Opis </w:t>
      </w:r>
      <w:r w:rsidR="000A02F4" w:rsidRPr="00B87F8D">
        <w:rPr>
          <w:rFonts w:asciiTheme="minorHAnsi" w:hAnsiTheme="minorHAnsi" w:cstheme="minorHAnsi"/>
          <w:b/>
        </w:rPr>
        <w:t xml:space="preserve">wpływu </w:t>
      </w:r>
      <w:r w:rsidRPr="00B87F8D">
        <w:rPr>
          <w:rFonts w:asciiTheme="minorHAnsi" w:hAnsiTheme="minorHAnsi" w:cstheme="minorHAnsi"/>
          <w:b/>
        </w:rPr>
        <w:t xml:space="preserve">projektu </w:t>
      </w:r>
      <w:r w:rsidR="000A02F4" w:rsidRPr="00B87F8D">
        <w:rPr>
          <w:rFonts w:asciiTheme="minorHAnsi" w:hAnsiTheme="minorHAnsi" w:cstheme="minorHAnsi"/>
          <w:b/>
        </w:rPr>
        <w:t xml:space="preserve">na poprawę środowiska naturalnego na terenie miasta Tomaszowa Mazowieckiego </w:t>
      </w:r>
    </w:p>
    <w:p w14:paraId="51CEE574" w14:textId="77777777" w:rsidR="00A5339D" w:rsidRPr="00B87F8D" w:rsidRDefault="000A02F4" w:rsidP="008F5D90">
      <w:pPr>
        <w:spacing w:line="320" w:lineRule="exact"/>
        <w:rPr>
          <w:rFonts w:asciiTheme="minorHAnsi" w:hAnsiTheme="minorHAnsi" w:cstheme="minorHAnsi"/>
          <w:b/>
          <w:i/>
          <w:iCs/>
          <w:sz w:val="20"/>
          <w:szCs w:val="20"/>
        </w:rPr>
      </w:pPr>
      <w:r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(wskazać w jaki sposób realizacja proponowanego projektu wpłynie na zmiany środowiskowe</w:t>
      </w:r>
      <w:r w:rsidR="00FA1292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– jeśli dotyczy, zadania </w:t>
      </w:r>
      <w:r w:rsidR="008F5D90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 xml:space="preserve">          </w:t>
      </w:r>
      <w:r w:rsidR="00FA1292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z elementami ekologicznymi będą dodatkowo premiowane</w:t>
      </w:r>
      <w:r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)</w:t>
      </w:r>
      <w:r w:rsidRPr="00B87F8D">
        <w:rPr>
          <w:rFonts w:asciiTheme="minorHAnsi" w:hAnsiTheme="minorHAnsi" w:cstheme="minorHAnsi"/>
          <w:b/>
          <w:i/>
          <w:iCs/>
          <w:sz w:val="20"/>
          <w:szCs w:val="20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A1292" w:rsidRPr="00B87F8D" w14:paraId="4AE24348" w14:textId="77777777" w:rsidTr="000900EC">
        <w:trPr>
          <w:trHeight w:val="692"/>
        </w:trPr>
        <w:tc>
          <w:tcPr>
            <w:tcW w:w="9062" w:type="dxa"/>
          </w:tcPr>
          <w:p w14:paraId="094583E9" w14:textId="77777777" w:rsidR="00FA1292" w:rsidRPr="00B87F8D" w:rsidRDefault="00FA1292" w:rsidP="007A2E55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53BFF7D" w14:textId="77777777" w:rsidR="00FA1292" w:rsidRPr="00B87F8D" w:rsidRDefault="00FA1292" w:rsidP="007A2E55">
      <w:pPr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</w:p>
    <w:p w14:paraId="67C575F6" w14:textId="77777777" w:rsidR="00242FDB" w:rsidRPr="00B87F8D" w:rsidRDefault="00242FDB" w:rsidP="007A2E55">
      <w:pPr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</w:p>
    <w:p w14:paraId="6CA0996E" w14:textId="77777777" w:rsidR="00242FDB" w:rsidRPr="00B87F8D" w:rsidRDefault="00242FDB" w:rsidP="007A2E55">
      <w:pPr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</w:p>
    <w:p w14:paraId="49C5528C" w14:textId="77777777" w:rsidR="00EF39CB" w:rsidRPr="00B87F8D" w:rsidRDefault="009E2AD7" w:rsidP="008F5D90">
      <w:pPr>
        <w:pStyle w:val="Akapitzlist"/>
        <w:numPr>
          <w:ilvl w:val="0"/>
          <w:numId w:val="28"/>
        </w:numPr>
        <w:spacing w:line="320" w:lineRule="exact"/>
        <w:rPr>
          <w:rFonts w:asciiTheme="minorHAnsi" w:hAnsiTheme="minorHAnsi" w:cstheme="minorHAnsi"/>
          <w:bCs/>
          <w:i/>
          <w:iCs/>
          <w:sz w:val="20"/>
          <w:szCs w:val="20"/>
        </w:rPr>
      </w:pPr>
      <w:r w:rsidRPr="00B87F8D">
        <w:rPr>
          <w:rFonts w:asciiTheme="minorHAnsi" w:hAnsiTheme="minorHAnsi" w:cstheme="minorHAnsi"/>
          <w:b/>
        </w:rPr>
        <w:t>Szacunkowe koszty projektu</w:t>
      </w:r>
      <w:r w:rsidR="00386EB0" w:rsidRPr="00B87F8D">
        <w:rPr>
          <w:rFonts w:asciiTheme="minorHAnsi" w:hAnsiTheme="minorHAnsi" w:cstheme="minorHAnsi"/>
          <w:b/>
        </w:rPr>
        <w:t xml:space="preserve"> </w:t>
      </w:r>
      <w:r w:rsidR="00386EB0" w:rsidRPr="00B87F8D">
        <w:rPr>
          <w:rFonts w:asciiTheme="minorHAnsi" w:hAnsiTheme="minorHAnsi" w:cstheme="minorHAnsi"/>
          <w:bCs/>
          <w:i/>
          <w:iCs/>
          <w:sz w:val="20"/>
          <w:szCs w:val="20"/>
        </w:rPr>
        <w:t>(podać przybliżony koszt poszczególnych elementów projektu)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4527"/>
      </w:tblGrid>
      <w:tr w:rsidR="009E2AD7" w:rsidRPr="00B87F8D" w14:paraId="3D5B4C06" w14:textId="77777777" w:rsidTr="002117A8">
        <w:tc>
          <w:tcPr>
            <w:tcW w:w="4606" w:type="dxa"/>
          </w:tcPr>
          <w:p w14:paraId="31FCB388" w14:textId="77777777" w:rsidR="009E2AD7" w:rsidRPr="00B87F8D" w:rsidRDefault="009E2AD7" w:rsidP="002117A8">
            <w:pPr>
              <w:spacing w:line="320" w:lineRule="exact"/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  <w:b/>
              </w:rPr>
              <w:t>Składowe części</w:t>
            </w:r>
            <w:r w:rsidRPr="00B87F8D">
              <w:rPr>
                <w:rFonts w:asciiTheme="minorHAnsi" w:hAnsiTheme="minorHAnsi" w:cstheme="minorHAnsi"/>
              </w:rPr>
              <w:t xml:space="preserve"> </w:t>
            </w:r>
            <w:r w:rsidRPr="00B87F8D">
              <w:rPr>
                <w:rFonts w:asciiTheme="minorHAnsi" w:hAnsiTheme="minorHAnsi" w:cstheme="minorHAnsi"/>
                <w:b/>
              </w:rPr>
              <w:t>projektu</w:t>
            </w:r>
          </w:p>
        </w:tc>
        <w:tc>
          <w:tcPr>
            <w:tcW w:w="4606" w:type="dxa"/>
          </w:tcPr>
          <w:p w14:paraId="468026BF" w14:textId="77777777" w:rsidR="009E2AD7" w:rsidRPr="00B87F8D" w:rsidRDefault="009E2AD7" w:rsidP="002117A8">
            <w:pPr>
              <w:spacing w:line="320" w:lineRule="exact"/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  <w:b/>
              </w:rPr>
              <w:t>Koszt (w zł)</w:t>
            </w:r>
          </w:p>
        </w:tc>
      </w:tr>
      <w:tr w:rsidR="009E2AD7" w:rsidRPr="00B87F8D" w14:paraId="187CFCCA" w14:textId="77777777" w:rsidTr="002117A8">
        <w:tc>
          <w:tcPr>
            <w:tcW w:w="4606" w:type="dxa"/>
          </w:tcPr>
          <w:p w14:paraId="72804576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4606" w:type="dxa"/>
          </w:tcPr>
          <w:p w14:paraId="3DF5C46A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9E2AD7" w:rsidRPr="00B87F8D" w14:paraId="553A76FF" w14:textId="77777777" w:rsidTr="002117A8">
        <w:tc>
          <w:tcPr>
            <w:tcW w:w="4606" w:type="dxa"/>
          </w:tcPr>
          <w:p w14:paraId="0DFA828A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4606" w:type="dxa"/>
          </w:tcPr>
          <w:p w14:paraId="5E6EA19A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9E2AD7" w:rsidRPr="00B87F8D" w14:paraId="2D006A94" w14:textId="77777777" w:rsidTr="002117A8">
        <w:tc>
          <w:tcPr>
            <w:tcW w:w="4606" w:type="dxa"/>
          </w:tcPr>
          <w:p w14:paraId="3EF3FD9D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4606" w:type="dxa"/>
          </w:tcPr>
          <w:p w14:paraId="315535DF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9E2AD7" w:rsidRPr="00B87F8D" w14:paraId="79EE1F0C" w14:textId="77777777" w:rsidTr="002117A8">
        <w:tc>
          <w:tcPr>
            <w:tcW w:w="4606" w:type="dxa"/>
          </w:tcPr>
          <w:p w14:paraId="04057CF2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B87F8D">
              <w:rPr>
                <w:rFonts w:asciiTheme="minorHAnsi" w:hAnsiTheme="minorHAnsi" w:cstheme="minorHAnsi"/>
                <w:i/>
                <w:sz w:val="18"/>
                <w:szCs w:val="18"/>
              </w:rPr>
              <w:t>… (wiersze można dodawać)</w:t>
            </w:r>
          </w:p>
        </w:tc>
        <w:tc>
          <w:tcPr>
            <w:tcW w:w="4606" w:type="dxa"/>
          </w:tcPr>
          <w:p w14:paraId="619706D6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9E2AD7" w:rsidRPr="00B87F8D" w14:paraId="3E64E22F" w14:textId="77777777" w:rsidTr="002117A8">
        <w:tc>
          <w:tcPr>
            <w:tcW w:w="4606" w:type="dxa"/>
          </w:tcPr>
          <w:p w14:paraId="3F2A115C" w14:textId="77777777" w:rsidR="009E2AD7" w:rsidRPr="00B87F8D" w:rsidRDefault="009E2AD7" w:rsidP="002117A8">
            <w:pPr>
              <w:spacing w:line="320" w:lineRule="exact"/>
              <w:jc w:val="right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B87F8D">
              <w:rPr>
                <w:rFonts w:asciiTheme="minorHAnsi" w:hAnsiTheme="minorHAnsi" w:cstheme="minorHAnsi"/>
                <w:i/>
                <w:sz w:val="18"/>
                <w:szCs w:val="18"/>
              </w:rPr>
              <w:t>Łączny koszt</w:t>
            </w:r>
          </w:p>
        </w:tc>
        <w:tc>
          <w:tcPr>
            <w:tcW w:w="4606" w:type="dxa"/>
          </w:tcPr>
          <w:p w14:paraId="4BE8D5F4" w14:textId="77777777" w:rsidR="009E2AD7" w:rsidRPr="00B87F8D" w:rsidRDefault="009E2AD7" w:rsidP="002117A8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</w:tbl>
    <w:p w14:paraId="3F45F82C" w14:textId="77777777" w:rsidR="000900EC" w:rsidRPr="00B87F8D" w:rsidRDefault="000900EC" w:rsidP="000900EC">
      <w:pPr>
        <w:pStyle w:val="Akapitzlist"/>
        <w:spacing w:line="320" w:lineRule="exact"/>
        <w:rPr>
          <w:rFonts w:asciiTheme="minorHAnsi" w:hAnsiTheme="minorHAnsi" w:cstheme="minorHAnsi"/>
        </w:rPr>
      </w:pPr>
    </w:p>
    <w:p w14:paraId="7A4E7451" w14:textId="77777777" w:rsidR="005D1BDF" w:rsidRPr="00B87F8D" w:rsidRDefault="00DE4E56" w:rsidP="00DE4E56">
      <w:pPr>
        <w:pStyle w:val="Akapitzlist"/>
        <w:numPr>
          <w:ilvl w:val="0"/>
          <w:numId w:val="28"/>
        </w:numPr>
        <w:spacing w:line="320" w:lineRule="exact"/>
        <w:rPr>
          <w:rFonts w:asciiTheme="minorHAnsi" w:hAnsiTheme="minorHAnsi" w:cstheme="minorHAnsi"/>
          <w:i/>
          <w:iCs/>
          <w:sz w:val="20"/>
          <w:szCs w:val="20"/>
        </w:rPr>
      </w:pPr>
      <w:r w:rsidRPr="00B87F8D">
        <w:rPr>
          <w:rFonts w:asciiTheme="minorHAnsi" w:hAnsiTheme="minorHAnsi" w:cstheme="minorHAnsi"/>
          <w:b/>
          <w:bCs/>
        </w:rPr>
        <w:t>Z</w:t>
      </w:r>
      <w:r w:rsidR="005D1BDF" w:rsidRPr="00B87F8D">
        <w:rPr>
          <w:rFonts w:asciiTheme="minorHAnsi" w:hAnsiTheme="minorHAnsi" w:cstheme="minorHAnsi"/>
          <w:b/>
          <w:bCs/>
        </w:rPr>
        <w:t>ałączniki</w:t>
      </w:r>
      <w:r w:rsidR="005D1BDF" w:rsidRPr="00B87F8D">
        <w:rPr>
          <w:rFonts w:asciiTheme="minorHAnsi" w:hAnsiTheme="minorHAnsi" w:cstheme="minorHAnsi"/>
        </w:rPr>
        <w:t xml:space="preserve"> </w:t>
      </w:r>
    </w:p>
    <w:p w14:paraId="2ED13A71" w14:textId="77777777" w:rsidR="00E51BAE" w:rsidRPr="00B87F8D" w:rsidRDefault="00E51BAE" w:rsidP="00E51BAE">
      <w:pPr>
        <w:numPr>
          <w:ilvl w:val="0"/>
          <w:numId w:val="3"/>
        </w:numPr>
        <w:spacing w:line="320" w:lineRule="exac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Lista poparcia</w:t>
      </w:r>
      <w:r w:rsidR="000D3070" w:rsidRPr="00B87F8D">
        <w:rPr>
          <w:rFonts w:asciiTheme="minorHAnsi" w:hAnsiTheme="minorHAnsi" w:cstheme="minorHAnsi"/>
        </w:rPr>
        <w:t xml:space="preserve"> (załącznik obligatoryjny)</w:t>
      </w:r>
    </w:p>
    <w:p w14:paraId="2BBBD3FF" w14:textId="77777777" w:rsidR="005D1BDF" w:rsidRPr="00B87F8D" w:rsidRDefault="00743232" w:rsidP="000D3070">
      <w:pPr>
        <w:numPr>
          <w:ilvl w:val="0"/>
          <w:numId w:val="3"/>
        </w:numPr>
        <w:spacing w:line="320" w:lineRule="exac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Zdjęcia, mapa</w:t>
      </w:r>
      <w:r w:rsidR="000D3070" w:rsidRPr="00B87F8D">
        <w:rPr>
          <w:rFonts w:asciiTheme="minorHAnsi" w:hAnsiTheme="minorHAnsi" w:cstheme="minorHAnsi"/>
        </w:rPr>
        <w:t>, i</w:t>
      </w:r>
      <w:r w:rsidRPr="00B87F8D">
        <w:rPr>
          <w:rFonts w:asciiTheme="minorHAnsi" w:hAnsiTheme="minorHAnsi" w:cstheme="minorHAnsi"/>
        </w:rPr>
        <w:t xml:space="preserve">nne, </w:t>
      </w:r>
      <w:r w:rsidR="000D3070" w:rsidRPr="00B87F8D">
        <w:rPr>
          <w:rFonts w:asciiTheme="minorHAnsi" w:hAnsiTheme="minorHAnsi" w:cstheme="minorHAnsi"/>
        </w:rPr>
        <w:t>(</w:t>
      </w:r>
      <w:r w:rsidRPr="00B87F8D">
        <w:rPr>
          <w:rFonts w:asciiTheme="minorHAnsi" w:hAnsiTheme="minorHAnsi" w:cstheme="minorHAnsi"/>
        </w:rPr>
        <w:t>jakie?</w:t>
      </w:r>
      <w:r w:rsidR="000D3070" w:rsidRPr="00B87F8D">
        <w:rPr>
          <w:rFonts w:asciiTheme="minorHAnsi" w:hAnsiTheme="minorHAnsi" w:cstheme="minorHAnsi"/>
        </w:rPr>
        <w:t>)</w:t>
      </w:r>
      <w:r w:rsidRPr="00B87F8D">
        <w:rPr>
          <w:rFonts w:asciiTheme="minorHAnsi" w:hAnsiTheme="minorHAnsi" w:cstheme="minorHAnsi"/>
        </w:rPr>
        <w:t xml:space="preserve"> </w:t>
      </w:r>
      <w:r w:rsidR="00DE4E56" w:rsidRPr="00B87F8D">
        <w:rPr>
          <w:rFonts w:asciiTheme="minorHAnsi" w:hAnsiTheme="minorHAnsi" w:cstheme="minorHAnsi"/>
        </w:rPr>
        <w:t>……………………………</w:t>
      </w:r>
      <w:r w:rsidR="000900EC" w:rsidRPr="00B87F8D">
        <w:rPr>
          <w:rFonts w:asciiTheme="minorHAnsi" w:hAnsiTheme="minorHAnsi" w:cstheme="minorHAnsi"/>
        </w:rPr>
        <w:t>……………………………………..</w:t>
      </w:r>
      <w:r w:rsidR="002265C8" w:rsidRPr="00B87F8D">
        <w:rPr>
          <w:rFonts w:asciiTheme="minorHAnsi" w:hAnsiTheme="minorHAnsi" w:cstheme="minorHAnsi"/>
        </w:rPr>
        <w:t>.</w:t>
      </w:r>
    </w:p>
    <w:p w14:paraId="5FC0BA65" w14:textId="77777777" w:rsidR="00774F93" w:rsidRPr="00B87F8D" w:rsidRDefault="00774F93" w:rsidP="00774F93">
      <w:pPr>
        <w:spacing w:line="320" w:lineRule="exact"/>
        <w:rPr>
          <w:rFonts w:asciiTheme="minorHAnsi" w:hAnsiTheme="minorHAnsi" w:cstheme="minorHAnsi"/>
          <w:b/>
          <w:bCs/>
        </w:rPr>
      </w:pPr>
    </w:p>
    <w:p w14:paraId="7FBBAFF2" w14:textId="77777777" w:rsidR="00774F93" w:rsidRPr="00B87F8D" w:rsidRDefault="00774F93" w:rsidP="00774F93">
      <w:pPr>
        <w:spacing w:line="320" w:lineRule="exact"/>
        <w:rPr>
          <w:rStyle w:val="markedcontent"/>
          <w:rFonts w:asciiTheme="minorHAnsi" w:hAnsiTheme="minorHAnsi" w:cstheme="minorHAnsi"/>
          <w:sz w:val="20"/>
          <w:szCs w:val="20"/>
        </w:rPr>
      </w:pP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Oświadczenia:</w:t>
      </w:r>
    </w:p>
    <w:p w14:paraId="5E59CF66" w14:textId="77777777" w:rsidR="00E51BAE" w:rsidRPr="00B87F8D" w:rsidRDefault="00E51BAE" w:rsidP="00E51BAE">
      <w:pPr>
        <w:pStyle w:val="Akapitzlist"/>
        <w:numPr>
          <w:ilvl w:val="0"/>
          <w:numId w:val="39"/>
        </w:numPr>
        <w:spacing w:line="276" w:lineRule="auto"/>
        <w:ind w:left="284" w:hanging="284"/>
        <w:rPr>
          <w:rStyle w:val="markedcontent"/>
          <w:rFonts w:asciiTheme="minorHAnsi" w:hAnsiTheme="minorHAnsi" w:cstheme="minorHAnsi"/>
          <w:sz w:val="20"/>
          <w:szCs w:val="20"/>
        </w:rPr>
      </w:pP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Oświadczam, że jestem mieszkańcem miasta Tomaszowa Mazowieckiego.</w:t>
      </w:r>
    </w:p>
    <w:p w14:paraId="367658E4" w14:textId="724E8271" w:rsidR="00E51BAE" w:rsidRPr="00B87F8D" w:rsidRDefault="00774F93" w:rsidP="00E51BAE">
      <w:pPr>
        <w:pStyle w:val="Akapitzlist"/>
        <w:numPr>
          <w:ilvl w:val="0"/>
          <w:numId w:val="39"/>
        </w:numPr>
        <w:spacing w:line="276" w:lineRule="auto"/>
        <w:ind w:left="284" w:hanging="284"/>
        <w:rPr>
          <w:rStyle w:val="markedcontent"/>
          <w:rFonts w:asciiTheme="minorHAnsi" w:hAnsiTheme="minorHAnsi" w:cstheme="minorHAnsi"/>
          <w:b/>
          <w:bCs/>
          <w:sz w:val="20"/>
          <w:szCs w:val="20"/>
        </w:rPr>
      </w:pP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Oświadczam, że do udostępnionych przeze mnie, na rzecz miasta Tomaszowa Mazowieckiego, załączników w pkt 8 niniejszego formularza posiadam prawa pozwalające na ich udostępnienie osobom trzecim celem publikacji na stronie internetowej </w:t>
      </w:r>
      <w:hyperlink r:id="rId14" w:history="1">
        <w:r w:rsidR="009D0672"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.</w:t>
      </w:r>
      <w:r w:rsidR="009D0672"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 </w:t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Publikacja załączników na stronie internetowej </w:t>
      </w:r>
      <w:hyperlink r:id="rId15" w:history="1">
        <w:r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 nie będzie naruszała praw osób trzecich, w tym m.in. autorskich praw majątkowych i osobistych do utworu oraz prawa </w:t>
      </w:r>
      <w:r w:rsidR="009D0672" w:rsidRPr="00B87F8D">
        <w:rPr>
          <w:rStyle w:val="markedcontent"/>
          <w:rFonts w:asciiTheme="minorHAnsi" w:hAnsiTheme="minorHAnsi" w:cstheme="minorHAnsi"/>
          <w:sz w:val="20"/>
          <w:szCs w:val="20"/>
        </w:rPr>
        <w:br/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do wizerunku. Jednocześnie wyrażam zgodę na nieodpłatne wykorzystanie, w tym opracowanie i</w:t>
      </w:r>
      <w:r w:rsidR="002603D2">
        <w:rPr>
          <w:rStyle w:val="markedcontent"/>
          <w:rFonts w:asciiTheme="minorHAnsi" w:hAnsiTheme="minorHAnsi" w:cstheme="minorHAnsi"/>
          <w:sz w:val="20"/>
          <w:szCs w:val="20"/>
        </w:rPr>
        <w:t> </w:t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modyfikację </w:t>
      </w:r>
      <w:r w:rsidR="002603D2">
        <w:rPr>
          <w:rStyle w:val="markedcontent"/>
          <w:rFonts w:asciiTheme="minorHAnsi" w:hAnsiTheme="minorHAnsi" w:cstheme="minorHAnsi"/>
          <w:sz w:val="20"/>
          <w:szCs w:val="20"/>
        </w:rPr>
        <w:t xml:space="preserve"> </w:t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ww. załączników w celu publikacji na stronie internetowej </w:t>
      </w:r>
      <w:hyperlink r:id="rId16" w:history="1">
        <w:r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. W</w:t>
      </w:r>
      <w:r w:rsidR="002603D2">
        <w:rPr>
          <w:rStyle w:val="markedcontent"/>
          <w:rFonts w:asciiTheme="minorHAnsi" w:hAnsiTheme="minorHAnsi" w:cstheme="minorHAnsi"/>
          <w:sz w:val="20"/>
          <w:szCs w:val="20"/>
        </w:rPr>
        <w:t> </w:t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przypadku wystąpienia osób trzecich przeciwko miastu Tomaszów Mazowiecki z jakimikolwiek roszczeniami, z tytułu naruszenia praw osobistych </w:t>
      </w:r>
      <w:r w:rsidR="009D0672" w:rsidRPr="00B87F8D">
        <w:rPr>
          <w:rStyle w:val="markedcontent"/>
          <w:rFonts w:asciiTheme="minorHAnsi" w:hAnsiTheme="minorHAnsi" w:cstheme="minorHAnsi"/>
          <w:sz w:val="20"/>
          <w:szCs w:val="20"/>
        </w:rPr>
        <w:br/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lub majątkowych, w związku z publikacją załączników wskazanych w pkt 8 niniejszego formularza na stronie internetowej </w:t>
      </w:r>
      <w:hyperlink r:id="rId17" w:history="1">
        <w:r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 xml:space="preserve"> zobowiązuję się do zaspokojenia tych roszczeń oraz pokrycia wszelkich kosztów, </w:t>
      </w:r>
      <w:r w:rsidR="009D0672" w:rsidRPr="00B87F8D">
        <w:rPr>
          <w:rStyle w:val="markedcontent"/>
          <w:rFonts w:asciiTheme="minorHAnsi" w:hAnsiTheme="minorHAnsi" w:cstheme="minorHAnsi"/>
          <w:sz w:val="20"/>
          <w:szCs w:val="20"/>
        </w:rPr>
        <w:br/>
      </w: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jakie w związku z tym wystąpieniem miasto Tomaszów Mazowiecki poniosły.</w:t>
      </w:r>
    </w:p>
    <w:p w14:paraId="753CFEB0" w14:textId="48D1C78B" w:rsidR="00E51BAE" w:rsidRPr="00B87F8D" w:rsidRDefault="00774F93" w:rsidP="00E51BAE">
      <w:pPr>
        <w:pStyle w:val="Akapitzlist"/>
        <w:numPr>
          <w:ilvl w:val="0"/>
          <w:numId w:val="39"/>
        </w:numPr>
        <w:spacing w:line="276" w:lineRule="auto"/>
        <w:ind w:left="284" w:hanging="284"/>
        <w:rPr>
          <w:rFonts w:asciiTheme="minorHAnsi" w:hAnsiTheme="minorHAnsi" w:cstheme="minorHAnsi"/>
          <w:b/>
          <w:bCs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Wyrażam zgodę na przetwarzanie moich danych osobowych zawartych w niniejszym formularzu zgłoszenia dla potrzeb realizacji Tomaszowskiego Budżetu Obywatelskiego 202</w:t>
      </w:r>
      <w:r w:rsidR="00EC12EA" w:rsidRPr="00B87F8D">
        <w:rPr>
          <w:rFonts w:asciiTheme="minorHAnsi" w:hAnsiTheme="minorHAnsi" w:cstheme="minorHAnsi"/>
          <w:sz w:val="20"/>
          <w:szCs w:val="20"/>
        </w:rPr>
        <w:t>6</w:t>
      </w:r>
      <w:r w:rsidR="00E51BAE" w:rsidRPr="00B87F8D">
        <w:rPr>
          <w:rFonts w:asciiTheme="minorHAnsi" w:hAnsiTheme="minorHAnsi" w:cstheme="minorHAnsi"/>
          <w:sz w:val="20"/>
          <w:szCs w:val="20"/>
        </w:rPr>
        <w:t>.</w:t>
      </w:r>
    </w:p>
    <w:p w14:paraId="40039A4D" w14:textId="77777777" w:rsidR="00743232" w:rsidRPr="00B87F8D" w:rsidRDefault="00743232" w:rsidP="00F66F48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</w:p>
    <w:p w14:paraId="63C41849" w14:textId="77777777" w:rsidR="00D6351C" w:rsidRPr="00B87F8D" w:rsidRDefault="00D6351C" w:rsidP="00F66F48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</w:p>
    <w:p w14:paraId="74E48427" w14:textId="77777777" w:rsidR="00037563" w:rsidRPr="00B87F8D" w:rsidRDefault="00F66F48" w:rsidP="00F66F48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>Data i czytelny podpis pełnomocnik</w:t>
      </w:r>
      <w:r w:rsidR="00B049F1" w:rsidRPr="00B87F8D">
        <w:rPr>
          <w:rFonts w:asciiTheme="minorHAnsi" w:hAnsiTheme="minorHAnsi" w:cstheme="minorHAnsi"/>
          <w:b/>
          <w:bCs/>
        </w:rPr>
        <w:t>a</w:t>
      </w:r>
    </w:p>
    <w:p w14:paraId="7DAED1FD" w14:textId="77777777" w:rsidR="00E51BAE" w:rsidRPr="00B87F8D" w:rsidRDefault="00E51BAE" w:rsidP="00F66F48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</w:p>
    <w:p w14:paraId="36BAC0A3" w14:textId="77777777" w:rsidR="00E51BAE" w:rsidRPr="00B87F8D" w:rsidRDefault="00E51BAE" w:rsidP="005C21FF">
      <w:pPr>
        <w:spacing w:line="320" w:lineRule="exact"/>
        <w:rPr>
          <w:rFonts w:asciiTheme="minorHAnsi" w:hAnsiTheme="minorHAnsi" w:cstheme="minorHAnsi"/>
          <w:b/>
          <w:bCs/>
        </w:rPr>
      </w:pPr>
    </w:p>
    <w:p w14:paraId="357CEC15" w14:textId="77777777" w:rsidR="00F66F48" w:rsidRPr="00B87F8D" w:rsidRDefault="00F66F48" w:rsidP="00F66F48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  <w:r w:rsidRPr="00B87F8D">
        <w:rPr>
          <w:rFonts w:asciiTheme="minorHAnsi" w:hAnsiTheme="minorHAnsi" w:cstheme="minorHAnsi"/>
          <w:b/>
          <w:bCs/>
        </w:rPr>
        <w:t>………………………………………….</w:t>
      </w:r>
    </w:p>
    <w:p w14:paraId="3CFFAEA6" w14:textId="2F923B84" w:rsidR="005C21FF" w:rsidRPr="00B87F8D" w:rsidRDefault="005C21FF" w:rsidP="005C21FF">
      <w:pPr>
        <w:rPr>
          <w:rStyle w:val="Pogrubienie"/>
          <w:rFonts w:asciiTheme="minorHAnsi" w:hAnsiTheme="minorHAnsi" w:cstheme="minorHAnsi"/>
          <w:sz w:val="20"/>
          <w:szCs w:val="20"/>
        </w:rPr>
      </w:pPr>
      <w:r w:rsidRPr="00B87F8D">
        <w:rPr>
          <w:rStyle w:val="Pogrubienie"/>
          <w:rFonts w:asciiTheme="minorHAnsi" w:hAnsiTheme="minorHAnsi" w:cstheme="minorHAnsi"/>
          <w:sz w:val="20"/>
          <w:szCs w:val="20"/>
        </w:rPr>
        <w:t>KLAUZULA INFORMACYJNA O PRZETWARZANIU DANYCH OSOBOWYCH</w:t>
      </w:r>
    </w:p>
    <w:p w14:paraId="37DBE129" w14:textId="77777777" w:rsidR="005C21FF" w:rsidRPr="00B87F8D" w:rsidRDefault="005C21FF" w:rsidP="00D6351C">
      <w:pPr>
        <w:pStyle w:val="Akapitzlist"/>
        <w:numPr>
          <w:ilvl w:val="0"/>
          <w:numId w:val="41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Administratorem Pani/Pana danych osobowych jest Prezydent Miasta Tomaszowa Mazowieckieg</w:t>
      </w:r>
      <w:r w:rsidR="000D3070" w:rsidRPr="00B87F8D">
        <w:rPr>
          <w:rFonts w:asciiTheme="minorHAnsi" w:hAnsiTheme="minorHAnsi" w:cstheme="minorHAnsi"/>
          <w:sz w:val="20"/>
          <w:szCs w:val="20"/>
        </w:rPr>
        <w:t>o</w:t>
      </w:r>
      <w:r w:rsidRPr="00B87F8D">
        <w:rPr>
          <w:rFonts w:asciiTheme="minorHAnsi" w:hAnsiTheme="minorHAnsi" w:cstheme="minorHAnsi"/>
          <w:sz w:val="20"/>
          <w:szCs w:val="20"/>
        </w:rPr>
        <w:t>.</w:t>
      </w:r>
    </w:p>
    <w:p w14:paraId="0959A6FB" w14:textId="1842890E" w:rsidR="005C21FF" w:rsidRPr="00B87F8D" w:rsidRDefault="005C21FF" w:rsidP="00D6351C">
      <w:pPr>
        <w:pStyle w:val="Akapitzlist"/>
        <w:numPr>
          <w:ilvl w:val="0"/>
          <w:numId w:val="41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Dane przetwarzane są w celu realizacji czynności urzędowych</w:t>
      </w:r>
      <w:r w:rsidR="009D0672" w:rsidRPr="00B87F8D">
        <w:rPr>
          <w:rFonts w:asciiTheme="minorHAnsi" w:hAnsiTheme="minorHAnsi" w:cstheme="minorHAnsi"/>
          <w:sz w:val="20"/>
          <w:szCs w:val="20"/>
        </w:rPr>
        <w:t xml:space="preserve"> związanych z przeprowadzeniem Tomaszowskiego Budżetu Obywatelskiego 202</w:t>
      </w:r>
      <w:r w:rsidR="002603D2">
        <w:rPr>
          <w:rFonts w:asciiTheme="minorHAnsi" w:hAnsiTheme="minorHAnsi" w:cstheme="minorHAnsi"/>
          <w:sz w:val="20"/>
          <w:szCs w:val="20"/>
        </w:rPr>
        <w:t>7</w:t>
      </w:r>
      <w:r w:rsidR="009D0672" w:rsidRPr="00B87F8D">
        <w:rPr>
          <w:rFonts w:asciiTheme="minorHAnsi" w:hAnsiTheme="minorHAnsi" w:cstheme="minorHAnsi"/>
          <w:sz w:val="20"/>
          <w:szCs w:val="20"/>
        </w:rPr>
        <w:t>.</w:t>
      </w:r>
    </w:p>
    <w:p w14:paraId="4F67B0CB" w14:textId="4B909F46" w:rsidR="005C21FF" w:rsidRPr="00B87F8D" w:rsidRDefault="005C21FF" w:rsidP="00D6351C">
      <w:pPr>
        <w:pStyle w:val="Akapitzlist"/>
        <w:numPr>
          <w:ilvl w:val="0"/>
          <w:numId w:val="41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 xml:space="preserve">Macie Państwo prawo do dostępu i sprostowania danych, ograniczania przetwarzania danych, usunięcia danych, wniesienia sprzeciwu i cofnięcia wyrażonej zgody, na zasadach określonych </w:t>
      </w:r>
      <w:r w:rsidR="00D6351C" w:rsidRPr="00B87F8D">
        <w:rPr>
          <w:rFonts w:asciiTheme="minorHAnsi" w:hAnsiTheme="minorHAnsi" w:cstheme="minorHAnsi"/>
          <w:sz w:val="20"/>
          <w:szCs w:val="20"/>
        </w:rPr>
        <w:t>w rozporządzeniu Parlamentu Europejskiego i Rady (UE) 2016/679 z dnia 27 kwietnia 2016 r. w sprawie ochrony osób fizycznych w związku z przetwarzaniem danych osobowych i w sprawie swobodnego przepływu takich danych oraz uchylenia dyrektywy 95/46/WE (ogólne rozporządzenie o ochronie danych)n(Dz. Urz. UE L 119 z 04.05.2016 str. 1, z</w:t>
      </w:r>
      <w:r w:rsidR="008F4429">
        <w:rPr>
          <w:rFonts w:asciiTheme="minorHAnsi" w:hAnsiTheme="minorHAnsi" w:cstheme="minorHAnsi"/>
          <w:sz w:val="20"/>
          <w:szCs w:val="20"/>
        </w:rPr>
        <w:t> </w:t>
      </w:r>
      <w:proofErr w:type="spellStart"/>
      <w:r w:rsidR="00D6351C" w:rsidRPr="00B87F8D">
        <w:rPr>
          <w:rFonts w:asciiTheme="minorHAnsi" w:hAnsiTheme="minorHAnsi" w:cstheme="minorHAnsi"/>
          <w:sz w:val="20"/>
          <w:szCs w:val="20"/>
        </w:rPr>
        <w:t>późn</w:t>
      </w:r>
      <w:proofErr w:type="spellEnd"/>
      <w:r w:rsidR="00D6351C" w:rsidRPr="00B87F8D">
        <w:rPr>
          <w:rFonts w:asciiTheme="minorHAnsi" w:hAnsiTheme="minorHAnsi" w:cstheme="minorHAnsi"/>
          <w:sz w:val="20"/>
          <w:szCs w:val="20"/>
        </w:rPr>
        <w:t>. zm.).</w:t>
      </w:r>
    </w:p>
    <w:p w14:paraId="73A65FC8" w14:textId="5D3CD109" w:rsidR="00E51BAE" w:rsidRPr="008F4429" w:rsidRDefault="00D6351C" w:rsidP="008F4429">
      <w:pPr>
        <w:pStyle w:val="Akapitzlist"/>
        <w:numPr>
          <w:ilvl w:val="0"/>
          <w:numId w:val="41"/>
        </w:numPr>
        <w:ind w:left="284" w:hanging="284"/>
        <w:rPr>
          <w:rFonts w:asciiTheme="minorHAnsi" w:hAnsiTheme="minorHAnsi" w:cstheme="minorHAnsi"/>
          <w:b/>
          <w:bCs/>
          <w:sz w:val="16"/>
          <w:szCs w:val="16"/>
        </w:rPr>
      </w:pPr>
      <w:r w:rsidRPr="008F4429">
        <w:rPr>
          <w:rFonts w:asciiTheme="minorHAnsi" w:hAnsiTheme="minorHAnsi" w:cstheme="minorHAnsi"/>
          <w:sz w:val="20"/>
          <w:szCs w:val="20"/>
        </w:rPr>
        <w:t xml:space="preserve">Klauzula informacyjna jest dostępna na stronie </w:t>
      </w:r>
      <w:hyperlink r:id="rId18" w:history="1">
        <w:r w:rsidRPr="008F4429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8F4429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19425105" w14:textId="77777777" w:rsidR="008F4429" w:rsidRPr="008F4429" w:rsidRDefault="008F4429" w:rsidP="008F4429">
      <w:pPr>
        <w:rPr>
          <w:rStyle w:val="Pogrubienie"/>
          <w:rFonts w:asciiTheme="minorHAnsi" w:hAnsiTheme="minorHAnsi" w:cstheme="minorHAnsi"/>
          <w:sz w:val="16"/>
          <w:szCs w:val="16"/>
        </w:rPr>
      </w:pPr>
    </w:p>
    <w:p w14:paraId="1F3A955E" w14:textId="77777777" w:rsidR="008E6E76" w:rsidRPr="00B87F8D" w:rsidRDefault="008E6E76" w:rsidP="005E7E25">
      <w:pPr>
        <w:jc w:val="center"/>
        <w:rPr>
          <w:rStyle w:val="Pogrubienie"/>
          <w:rFonts w:asciiTheme="minorHAnsi" w:hAnsiTheme="minorHAnsi" w:cstheme="minorHAnsi"/>
          <w:sz w:val="16"/>
          <w:szCs w:val="16"/>
        </w:rPr>
      </w:pPr>
    </w:p>
    <w:p w14:paraId="2493D8EE" w14:textId="77777777" w:rsidR="002603D2" w:rsidRDefault="002603D2" w:rsidP="008F4429">
      <w:pPr>
        <w:suppressAutoHyphens w:val="0"/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5B9FECA3" w14:textId="063B1B52" w:rsidR="00037563" w:rsidRPr="008F4429" w:rsidRDefault="00E51BAE" w:rsidP="008F4429">
      <w:pPr>
        <w:suppressAutoHyphens w:val="0"/>
        <w:jc w:val="right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lastRenderedPageBreak/>
        <w:t>Załącznik nr 2 do Ogłoszenia</w:t>
      </w:r>
    </w:p>
    <w:p w14:paraId="21461B8F" w14:textId="77777777" w:rsidR="00743232" w:rsidRPr="00B87F8D" w:rsidRDefault="00743232" w:rsidP="00743232">
      <w:pPr>
        <w:spacing w:line="320" w:lineRule="exact"/>
        <w:rPr>
          <w:rFonts w:asciiTheme="minorHAnsi" w:hAnsiTheme="minorHAnsi" w:cstheme="minorHAnsi"/>
        </w:rPr>
      </w:pPr>
    </w:p>
    <w:p w14:paraId="199BF779" w14:textId="77777777" w:rsidR="00E51BAE" w:rsidRPr="00B87F8D" w:rsidRDefault="00E51BAE" w:rsidP="00E51BAE">
      <w:pPr>
        <w:spacing w:line="320" w:lineRule="exact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LISTA POPARCIA PROJEKTU </w:t>
      </w:r>
    </w:p>
    <w:p w14:paraId="0F718B1E" w14:textId="179543B6" w:rsidR="00E51BAE" w:rsidRPr="00B87F8D" w:rsidRDefault="00E51BAE" w:rsidP="00E51BAE">
      <w:pPr>
        <w:spacing w:line="320" w:lineRule="exact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ZGŁOSZONEGO DO TOMASZOWSKIEGO BUDŻETU OBYWATELSKIEGO 202</w:t>
      </w:r>
      <w:r w:rsidR="008F4429">
        <w:rPr>
          <w:rFonts w:asciiTheme="minorHAnsi" w:hAnsiTheme="minorHAnsi" w:cstheme="minorHAnsi"/>
          <w:b/>
        </w:rPr>
        <w:t>7</w:t>
      </w:r>
    </w:p>
    <w:p w14:paraId="11F2AD2E" w14:textId="77777777" w:rsidR="00743232" w:rsidRPr="00B87F8D" w:rsidRDefault="00743232" w:rsidP="00E51BAE">
      <w:pPr>
        <w:spacing w:line="320" w:lineRule="exact"/>
        <w:jc w:val="center"/>
        <w:rPr>
          <w:rFonts w:asciiTheme="minorHAnsi" w:hAnsiTheme="minorHAnsi" w:cstheme="minorHAnsi"/>
          <w:b/>
        </w:rPr>
      </w:pPr>
    </w:p>
    <w:p w14:paraId="25EA88CA" w14:textId="7E2925A5" w:rsidR="00E51BAE" w:rsidRPr="00B87F8D" w:rsidRDefault="00E51BAE" w:rsidP="00E51BAE">
      <w:pPr>
        <w:spacing w:line="320" w:lineRule="exact"/>
        <w:rPr>
          <w:rStyle w:val="markedcontent"/>
          <w:rFonts w:asciiTheme="minorHAnsi" w:hAnsiTheme="minorHAnsi" w:cstheme="minorHAnsi"/>
        </w:rPr>
      </w:pPr>
      <w:r w:rsidRPr="00B87F8D">
        <w:rPr>
          <w:rStyle w:val="markedcontent"/>
          <w:rFonts w:asciiTheme="minorHAnsi" w:hAnsiTheme="minorHAnsi" w:cstheme="minorHAnsi"/>
        </w:rPr>
        <w:t>My, niżej podpisani mieszkańcy miasta Tomaszowa Mazowieckiego popieramy projekt zgłoszony</w:t>
      </w:r>
      <w:r w:rsidR="008F4429">
        <w:rPr>
          <w:rStyle w:val="markedcontent"/>
          <w:rFonts w:asciiTheme="minorHAnsi" w:hAnsiTheme="minorHAnsi" w:cstheme="minorHAnsi"/>
        </w:rPr>
        <w:t xml:space="preserve"> </w:t>
      </w:r>
      <w:r w:rsidRPr="00B87F8D">
        <w:rPr>
          <w:rStyle w:val="markedcontent"/>
          <w:rFonts w:asciiTheme="minorHAnsi" w:hAnsiTheme="minorHAnsi" w:cstheme="minorHAnsi"/>
        </w:rPr>
        <w:t>do Tomaszowskiego Budżetu Obywatelskiego 202</w:t>
      </w:r>
      <w:r w:rsidR="008F4429">
        <w:rPr>
          <w:rStyle w:val="markedcontent"/>
          <w:rFonts w:asciiTheme="minorHAnsi" w:hAnsiTheme="minorHAnsi" w:cstheme="minorHAnsi"/>
        </w:rPr>
        <w:t>7</w:t>
      </w:r>
      <w:r w:rsidRPr="00B87F8D">
        <w:rPr>
          <w:rStyle w:val="markedcontent"/>
          <w:rFonts w:asciiTheme="minorHAnsi" w:hAnsiTheme="minorHAnsi" w:cstheme="minorHAnsi"/>
        </w:rPr>
        <w:t xml:space="preserve"> o nazwie:</w:t>
      </w:r>
    </w:p>
    <w:p w14:paraId="318E875F" w14:textId="77777777" w:rsidR="00E51BAE" w:rsidRPr="00B87F8D" w:rsidRDefault="00E51BAE" w:rsidP="00E51BAE">
      <w:pPr>
        <w:spacing w:line="320" w:lineRule="exact"/>
        <w:rPr>
          <w:rStyle w:val="markedcontent"/>
          <w:rFonts w:asciiTheme="minorHAnsi" w:hAnsiTheme="minorHAnsi" w:cstheme="minorHAnsi"/>
        </w:rPr>
      </w:pPr>
    </w:p>
    <w:p w14:paraId="43EC271F" w14:textId="77777777" w:rsidR="00E51BAE" w:rsidRPr="00B87F8D" w:rsidRDefault="00E51BAE" w:rsidP="00E51BAE">
      <w:pPr>
        <w:spacing w:line="320" w:lineRule="exact"/>
        <w:rPr>
          <w:rStyle w:val="markedcontent"/>
          <w:rFonts w:asciiTheme="minorHAnsi" w:hAnsiTheme="minorHAnsi" w:cstheme="minorHAnsi"/>
        </w:rPr>
      </w:pPr>
      <w:r w:rsidRPr="00B87F8D">
        <w:rPr>
          <w:rStyle w:val="markedcontent"/>
          <w:rFonts w:asciiTheme="minorHAnsi" w:hAnsiTheme="minorHAnsi" w:cstheme="minorHAnsi"/>
        </w:rPr>
        <w:t>………………………………………………………………………………………………………………………..</w:t>
      </w:r>
    </w:p>
    <w:p w14:paraId="55A5A168" w14:textId="77777777" w:rsidR="00E51BAE" w:rsidRPr="00B87F8D" w:rsidRDefault="00E51BAE" w:rsidP="00E51BAE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Style w:val="markedcontent"/>
          <w:rFonts w:asciiTheme="minorHAnsi" w:hAnsiTheme="minorHAnsi" w:cstheme="minorHAnsi"/>
          <w:sz w:val="20"/>
          <w:szCs w:val="20"/>
        </w:rPr>
        <w:t>(tytuł projektu)</w:t>
      </w:r>
    </w:p>
    <w:p w14:paraId="4E2E081E" w14:textId="77777777" w:rsidR="004B21A7" w:rsidRPr="00B87F8D" w:rsidRDefault="004B21A7" w:rsidP="004B21A7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56FA51F8" w14:textId="1BF14143" w:rsidR="004B21A7" w:rsidRPr="00B87F8D" w:rsidRDefault="004B21A7" w:rsidP="004B21A7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Wyrażamy zgodę na przetwarzanie swoich danych osobowych zawartych w niniejszej liście poparcia dla potrzeb realizacji Tomaszowskiego Budżetu Obywatelskiego 202</w:t>
      </w:r>
      <w:r w:rsidR="008F4429">
        <w:rPr>
          <w:rFonts w:asciiTheme="minorHAnsi" w:hAnsiTheme="minorHAnsi" w:cstheme="minorHAnsi"/>
          <w:sz w:val="20"/>
          <w:szCs w:val="20"/>
        </w:rPr>
        <w:t>7</w:t>
      </w:r>
      <w:r w:rsidRPr="00B87F8D">
        <w:rPr>
          <w:rFonts w:asciiTheme="minorHAnsi" w:hAnsiTheme="minorHAnsi" w:cstheme="minorHAnsi"/>
          <w:sz w:val="20"/>
          <w:szCs w:val="20"/>
        </w:rPr>
        <w:t>.</w:t>
      </w:r>
    </w:p>
    <w:p w14:paraId="5C278696" w14:textId="77777777" w:rsidR="004B21A7" w:rsidRPr="00B87F8D" w:rsidRDefault="004B21A7" w:rsidP="004B21A7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3053"/>
        <w:gridCol w:w="2785"/>
        <w:gridCol w:w="2688"/>
      </w:tblGrid>
      <w:tr w:rsidR="00743232" w:rsidRPr="00B87F8D" w14:paraId="2E3F6229" w14:textId="77777777" w:rsidTr="00E51BAE">
        <w:tc>
          <w:tcPr>
            <w:tcW w:w="536" w:type="dxa"/>
            <w:vAlign w:val="center"/>
          </w:tcPr>
          <w:p w14:paraId="73630D1E" w14:textId="77777777" w:rsidR="00743232" w:rsidRPr="00B87F8D" w:rsidRDefault="00743232" w:rsidP="006079DB">
            <w:pPr>
              <w:spacing w:line="320" w:lineRule="exact"/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3053" w:type="dxa"/>
            <w:vAlign w:val="center"/>
          </w:tcPr>
          <w:p w14:paraId="39FB35EE" w14:textId="77777777" w:rsidR="00743232" w:rsidRPr="00B87F8D" w:rsidRDefault="00743232" w:rsidP="006079DB">
            <w:pPr>
              <w:spacing w:line="320" w:lineRule="exact"/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Imię i nazwisko</w:t>
            </w:r>
          </w:p>
        </w:tc>
        <w:tc>
          <w:tcPr>
            <w:tcW w:w="2785" w:type="dxa"/>
            <w:vAlign w:val="center"/>
          </w:tcPr>
          <w:p w14:paraId="7550B304" w14:textId="77777777" w:rsidR="00743232" w:rsidRPr="00B87F8D" w:rsidRDefault="00743232" w:rsidP="006079DB">
            <w:pPr>
              <w:spacing w:line="320" w:lineRule="exact"/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Adres zamieszkania</w:t>
            </w:r>
          </w:p>
        </w:tc>
        <w:tc>
          <w:tcPr>
            <w:tcW w:w="2688" w:type="dxa"/>
            <w:vAlign w:val="center"/>
          </w:tcPr>
          <w:p w14:paraId="33F08C33" w14:textId="77777777" w:rsidR="00743232" w:rsidRPr="00B87F8D" w:rsidRDefault="00743232" w:rsidP="006079DB">
            <w:pPr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Podpis</w:t>
            </w:r>
          </w:p>
        </w:tc>
      </w:tr>
      <w:tr w:rsidR="00743232" w:rsidRPr="00B87F8D" w14:paraId="67CED45F" w14:textId="77777777" w:rsidTr="00E51BAE">
        <w:tc>
          <w:tcPr>
            <w:tcW w:w="536" w:type="dxa"/>
          </w:tcPr>
          <w:p w14:paraId="50A58C5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3053" w:type="dxa"/>
          </w:tcPr>
          <w:p w14:paraId="7A06EB4E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767E0485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5B8065D0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067900F1" w14:textId="77777777" w:rsidTr="00E51BAE">
        <w:tc>
          <w:tcPr>
            <w:tcW w:w="536" w:type="dxa"/>
          </w:tcPr>
          <w:p w14:paraId="04B62B5D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3053" w:type="dxa"/>
          </w:tcPr>
          <w:p w14:paraId="5BAA4302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2DD994B8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0F2B2D64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55F2F28A" w14:textId="77777777" w:rsidTr="00E51BAE">
        <w:tc>
          <w:tcPr>
            <w:tcW w:w="536" w:type="dxa"/>
          </w:tcPr>
          <w:p w14:paraId="6B25C61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3053" w:type="dxa"/>
          </w:tcPr>
          <w:p w14:paraId="232D1E19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14E8725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34770B22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4FE3EFAF" w14:textId="77777777" w:rsidTr="00E51BAE">
        <w:tc>
          <w:tcPr>
            <w:tcW w:w="536" w:type="dxa"/>
          </w:tcPr>
          <w:p w14:paraId="644F7425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3053" w:type="dxa"/>
          </w:tcPr>
          <w:p w14:paraId="57278B61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231ADD3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58A51358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27AD0FB" w14:textId="77777777" w:rsidTr="00E51BAE">
        <w:tc>
          <w:tcPr>
            <w:tcW w:w="536" w:type="dxa"/>
          </w:tcPr>
          <w:p w14:paraId="766EE8C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3053" w:type="dxa"/>
          </w:tcPr>
          <w:p w14:paraId="17E63E0B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76E6F4C0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154851E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4D873561" w14:textId="77777777" w:rsidTr="00E51BAE">
        <w:tc>
          <w:tcPr>
            <w:tcW w:w="536" w:type="dxa"/>
          </w:tcPr>
          <w:p w14:paraId="0CAFDA4B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6.</w:t>
            </w:r>
          </w:p>
        </w:tc>
        <w:tc>
          <w:tcPr>
            <w:tcW w:w="3053" w:type="dxa"/>
          </w:tcPr>
          <w:p w14:paraId="5156300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727E8DDB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7C1505A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7B72950F" w14:textId="77777777" w:rsidTr="00E51BAE">
        <w:tc>
          <w:tcPr>
            <w:tcW w:w="536" w:type="dxa"/>
          </w:tcPr>
          <w:p w14:paraId="5717B65C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7.</w:t>
            </w:r>
          </w:p>
        </w:tc>
        <w:tc>
          <w:tcPr>
            <w:tcW w:w="3053" w:type="dxa"/>
          </w:tcPr>
          <w:p w14:paraId="43BBC562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159011E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530B817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704F40BC" w14:textId="77777777" w:rsidTr="00E51BAE">
        <w:tc>
          <w:tcPr>
            <w:tcW w:w="536" w:type="dxa"/>
          </w:tcPr>
          <w:p w14:paraId="75CD50B0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8.</w:t>
            </w:r>
          </w:p>
        </w:tc>
        <w:tc>
          <w:tcPr>
            <w:tcW w:w="3053" w:type="dxa"/>
          </w:tcPr>
          <w:p w14:paraId="609D7409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1379601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32688F5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E1F057A" w14:textId="77777777" w:rsidTr="00E51BAE">
        <w:tc>
          <w:tcPr>
            <w:tcW w:w="536" w:type="dxa"/>
          </w:tcPr>
          <w:p w14:paraId="2B73677B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9.</w:t>
            </w:r>
          </w:p>
        </w:tc>
        <w:tc>
          <w:tcPr>
            <w:tcW w:w="3053" w:type="dxa"/>
          </w:tcPr>
          <w:p w14:paraId="0555A4D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41A186B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6CB95C8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4DFCB54" w14:textId="77777777" w:rsidTr="00E51BAE">
        <w:tc>
          <w:tcPr>
            <w:tcW w:w="536" w:type="dxa"/>
          </w:tcPr>
          <w:p w14:paraId="2721E4C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10.</w:t>
            </w:r>
          </w:p>
        </w:tc>
        <w:tc>
          <w:tcPr>
            <w:tcW w:w="3053" w:type="dxa"/>
          </w:tcPr>
          <w:p w14:paraId="5A525665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23C9520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7D5DDC7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065CE3CA" w14:textId="77777777" w:rsidTr="00E51BAE">
        <w:tc>
          <w:tcPr>
            <w:tcW w:w="536" w:type="dxa"/>
          </w:tcPr>
          <w:p w14:paraId="6887FFF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11.</w:t>
            </w:r>
          </w:p>
        </w:tc>
        <w:tc>
          <w:tcPr>
            <w:tcW w:w="3053" w:type="dxa"/>
          </w:tcPr>
          <w:p w14:paraId="4474D97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51C77F6C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6D70403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64E48704" w14:textId="77777777" w:rsidTr="00E51BAE">
        <w:tc>
          <w:tcPr>
            <w:tcW w:w="536" w:type="dxa"/>
          </w:tcPr>
          <w:p w14:paraId="349B7375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12.</w:t>
            </w:r>
          </w:p>
        </w:tc>
        <w:tc>
          <w:tcPr>
            <w:tcW w:w="3053" w:type="dxa"/>
          </w:tcPr>
          <w:p w14:paraId="4AA9166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53CCA75C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6D3D54A1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7B9C14A" w14:textId="77777777" w:rsidTr="00E51BAE">
        <w:tc>
          <w:tcPr>
            <w:tcW w:w="536" w:type="dxa"/>
          </w:tcPr>
          <w:p w14:paraId="2E1C9F4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13.</w:t>
            </w:r>
          </w:p>
        </w:tc>
        <w:tc>
          <w:tcPr>
            <w:tcW w:w="3053" w:type="dxa"/>
          </w:tcPr>
          <w:p w14:paraId="1B169C04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4D6C14A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46612448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744F87B" w14:textId="77777777" w:rsidTr="00E51BAE">
        <w:tc>
          <w:tcPr>
            <w:tcW w:w="536" w:type="dxa"/>
          </w:tcPr>
          <w:p w14:paraId="4C38F34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14.</w:t>
            </w:r>
          </w:p>
        </w:tc>
        <w:tc>
          <w:tcPr>
            <w:tcW w:w="3053" w:type="dxa"/>
          </w:tcPr>
          <w:p w14:paraId="3FD99188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18B0E4B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554370A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66BDEC30" w14:textId="77777777" w:rsidTr="00E51BAE">
        <w:tc>
          <w:tcPr>
            <w:tcW w:w="536" w:type="dxa"/>
          </w:tcPr>
          <w:p w14:paraId="4BFD434D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15.</w:t>
            </w:r>
          </w:p>
        </w:tc>
        <w:tc>
          <w:tcPr>
            <w:tcW w:w="3053" w:type="dxa"/>
          </w:tcPr>
          <w:p w14:paraId="4E0BB8C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32BCF2B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15B89F24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798E84B1" w14:textId="77777777" w:rsidTr="00E51BAE">
        <w:tc>
          <w:tcPr>
            <w:tcW w:w="536" w:type="dxa"/>
          </w:tcPr>
          <w:p w14:paraId="1F1ACB8D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16.</w:t>
            </w:r>
          </w:p>
        </w:tc>
        <w:tc>
          <w:tcPr>
            <w:tcW w:w="3053" w:type="dxa"/>
          </w:tcPr>
          <w:p w14:paraId="61FF991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25A10264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2CE5738C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0656EB69" w14:textId="77777777" w:rsidTr="00E51BAE">
        <w:tc>
          <w:tcPr>
            <w:tcW w:w="536" w:type="dxa"/>
          </w:tcPr>
          <w:p w14:paraId="6B857B6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17.</w:t>
            </w:r>
          </w:p>
        </w:tc>
        <w:tc>
          <w:tcPr>
            <w:tcW w:w="3053" w:type="dxa"/>
          </w:tcPr>
          <w:p w14:paraId="7ADBF70E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63A1CFCA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51AD746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5921A63E" w14:textId="77777777" w:rsidTr="00E51BAE">
        <w:tc>
          <w:tcPr>
            <w:tcW w:w="536" w:type="dxa"/>
          </w:tcPr>
          <w:p w14:paraId="4F91CEC5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18.</w:t>
            </w:r>
          </w:p>
        </w:tc>
        <w:tc>
          <w:tcPr>
            <w:tcW w:w="3053" w:type="dxa"/>
          </w:tcPr>
          <w:p w14:paraId="27B63B2D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1508FE7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15181D1D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10148307" w14:textId="77777777" w:rsidTr="00E51BAE">
        <w:tc>
          <w:tcPr>
            <w:tcW w:w="536" w:type="dxa"/>
          </w:tcPr>
          <w:p w14:paraId="7AF38803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19.</w:t>
            </w:r>
          </w:p>
        </w:tc>
        <w:tc>
          <w:tcPr>
            <w:tcW w:w="3053" w:type="dxa"/>
          </w:tcPr>
          <w:p w14:paraId="6BB5E614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3C488B5F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461789F6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743232" w:rsidRPr="00B87F8D" w14:paraId="68EC866D" w14:textId="77777777" w:rsidTr="00E51BAE">
        <w:tc>
          <w:tcPr>
            <w:tcW w:w="536" w:type="dxa"/>
          </w:tcPr>
          <w:p w14:paraId="7DF3632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20.</w:t>
            </w:r>
          </w:p>
        </w:tc>
        <w:tc>
          <w:tcPr>
            <w:tcW w:w="3053" w:type="dxa"/>
          </w:tcPr>
          <w:p w14:paraId="7D2FD789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785" w:type="dxa"/>
          </w:tcPr>
          <w:p w14:paraId="2F6C9317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688" w:type="dxa"/>
          </w:tcPr>
          <w:p w14:paraId="7353979E" w14:textId="77777777" w:rsidR="00743232" w:rsidRPr="00B87F8D" w:rsidRDefault="00743232" w:rsidP="006079DB">
            <w:pPr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</w:tbl>
    <w:p w14:paraId="54EDF184" w14:textId="77777777" w:rsidR="00743232" w:rsidRPr="00B87F8D" w:rsidRDefault="00743232" w:rsidP="00743232">
      <w:pPr>
        <w:pStyle w:val="Akapitzlist"/>
        <w:spacing w:line="320" w:lineRule="exact"/>
        <w:ind w:left="360"/>
        <w:jc w:val="right"/>
        <w:rPr>
          <w:rFonts w:asciiTheme="minorHAnsi" w:hAnsiTheme="minorHAnsi" w:cstheme="minorHAnsi"/>
          <w:b/>
          <w:bCs/>
        </w:rPr>
      </w:pPr>
    </w:p>
    <w:p w14:paraId="7959F482" w14:textId="77777777" w:rsidR="00F33651" w:rsidRPr="00B87F8D" w:rsidRDefault="00F33651" w:rsidP="00F33651">
      <w:pPr>
        <w:rPr>
          <w:rStyle w:val="Pogrubienie"/>
          <w:rFonts w:asciiTheme="minorHAnsi" w:hAnsiTheme="minorHAnsi" w:cstheme="minorHAnsi"/>
          <w:sz w:val="20"/>
          <w:szCs w:val="20"/>
        </w:rPr>
      </w:pPr>
      <w:r w:rsidRPr="00B87F8D">
        <w:rPr>
          <w:rStyle w:val="Pogrubienie"/>
          <w:rFonts w:asciiTheme="minorHAnsi" w:hAnsiTheme="minorHAnsi" w:cstheme="minorHAnsi"/>
          <w:sz w:val="20"/>
          <w:szCs w:val="20"/>
        </w:rPr>
        <w:t>KLAUZULA INFORMACYJNA O PRZETWARZANIU DANYCH OSOBOWYCH</w:t>
      </w:r>
    </w:p>
    <w:p w14:paraId="0B060522" w14:textId="77777777" w:rsidR="00F33651" w:rsidRPr="00B87F8D" w:rsidRDefault="00F33651" w:rsidP="00F33651">
      <w:pPr>
        <w:pStyle w:val="Akapitzlist"/>
        <w:numPr>
          <w:ilvl w:val="0"/>
          <w:numId w:val="42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Administratorem Pani/Pana danych osobowych jest Prezydent Miasta Tomaszowa Mazowieckiego.</w:t>
      </w:r>
    </w:p>
    <w:p w14:paraId="00FF9E08" w14:textId="32E609CA" w:rsidR="00F33651" w:rsidRPr="00B87F8D" w:rsidRDefault="00F33651" w:rsidP="00F33651">
      <w:pPr>
        <w:pStyle w:val="Akapitzlist"/>
        <w:numPr>
          <w:ilvl w:val="0"/>
          <w:numId w:val="42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Dane przetwarzane są w celu realizacji czynności urzędowych</w:t>
      </w:r>
      <w:r w:rsidR="009D0672" w:rsidRPr="00B87F8D">
        <w:rPr>
          <w:rFonts w:asciiTheme="minorHAnsi" w:hAnsiTheme="minorHAnsi" w:cstheme="minorHAnsi"/>
          <w:sz w:val="20"/>
          <w:szCs w:val="20"/>
        </w:rPr>
        <w:t xml:space="preserve"> związanych z przeprowadzeniem Tomaszowskiego Budżetu Obywatelskiego 202</w:t>
      </w:r>
      <w:r w:rsidR="002603D2">
        <w:rPr>
          <w:rFonts w:asciiTheme="minorHAnsi" w:hAnsiTheme="minorHAnsi" w:cstheme="minorHAnsi"/>
          <w:sz w:val="20"/>
          <w:szCs w:val="20"/>
        </w:rPr>
        <w:t>7</w:t>
      </w:r>
      <w:r w:rsidRPr="00B87F8D">
        <w:rPr>
          <w:rFonts w:asciiTheme="minorHAnsi" w:hAnsiTheme="minorHAnsi" w:cstheme="minorHAnsi"/>
          <w:sz w:val="20"/>
          <w:szCs w:val="20"/>
        </w:rPr>
        <w:t>.</w:t>
      </w:r>
    </w:p>
    <w:p w14:paraId="695E409E" w14:textId="3E124B32" w:rsidR="00F33651" w:rsidRPr="00B87F8D" w:rsidRDefault="00F33651" w:rsidP="00F33651">
      <w:pPr>
        <w:pStyle w:val="Akapitzlist"/>
        <w:numPr>
          <w:ilvl w:val="0"/>
          <w:numId w:val="42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 xml:space="preserve">Macie Państwo prawo do dostępu i sprostowania danych, ograniczania przetwarzania danych, usunięcia danych, wniesienia sprzeciwu i cofnięcia wyrażonej zgody, na zasadach określonych w rozporządzeniu Parlamentu Europejskiego i Rady (UE) 2016/679 z dnia 27 kwietnia 2016 r. w sprawie ochrony osób fizycznych w związku z przetwarzaniem danych osobowych i w sprawie swobodnego przepływu takich danych oraz uchylenia dyrektywy 95/46/WE (ogólne rozporządzenie o ochronie danych)n(Dz. Urz. UE L 119 z 04.05.2016 str. 1, z </w:t>
      </w:r>
      <w:proofErr w:type="spellStart"/>
      <w:r w:rsidRPr="00B87F8D">
        <w:rPr>
          <w:rFonts w:asciiTheme="minorHAnsi" w:hAnsiTheme="minorHAnsi" w:cstheme="minorHAnsi"/>
          <w:sz w:val="20"/>
          <w:szCs w:val="20"/>
        </w:rPr>
        <w:t>późn</w:t>
      </w:r>
      <w:proofErr w:type="spellEnd"/>
      <w:r w:rsidRPr="00B87F8D">
        <w:rPr>
          <w:rFonts w:asciiTheme="minorHAnsi" w:hAnsiTheme="minorHAnsi" w:cstheme="minorHAnsi"/>
          <w:sz w:val="20"/>
          <w:szCs w:val="20"/>
        </w:rPr>
        <w:t>. zm.).</w:t>
      </w:r>
    </w:p>
    <w:p w14:paraId="5FE1D194" w14:textId="77777777" w:rsidR="00F33651" w:rsidRPr="00B87F8D" w:rsidRDefault="00F33651" w:rsidP="00F33651">
      <w:pPr>
        <w:pStyle w:val="Akapitzlist"/>
        <w:numPr>
          <w:ilvl w:val="0"/>
          <w:numId w:val="42"/>
        </w:numPr>
        <w:ind w:left="284" w:hanging="284"/>
        <w:rPr>
          <w:rStyle w:val="Pogrubienie"/>
          <w:rFonts w:asciiTheme="minorHAnsi" w:hAnsiTheme="minorHAnsi" w:cstheme="minorHAnsi"/>
          <w:b w:val="0"/>
          <w:bCs w:val="0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 xml:space="preserve">Klauzula informacyjna jest dostępna na stronie </w:t>
      </w:r>
      <w:hyperlink r:id="rId19" w:history="1">
        <w:r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7531FA72" w14:textId="77777777" w:rsidR="005E7E25" w:rsidRPr="00B87F8D" w:rsidRDefault="005E7E25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</w:p>
    <w:p w14:paraId="29EC2B26" w14:textId="77777777" w:rsidR="002603D2" w:rsidRDefault="002603D2" w:rsidP="00E51BAE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097212FE" w14:textId="77777777" w:rsidR="002603D2" w:rsidRDefault="002603D2" w:rsidP="00E51BAE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08418A72" w14:textId="644014FD" w:rsidR="00FA4F79" w:rsidRPr="00B87F8D" w:rsidRDefault="00FA4F79" w:rsidP="00E51BAE">
      <w:pPr>
        <w:jc w:val="righ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lastRenderedPageBreak/>
        <w:t xml:space="preserve">Załącznik nr 3 do </w:t>
      </w:r>
      <w:r w:rsidR="00E51BAE" w:rsidRPr="00B87F8D">
        <w:rPr>
          <w:rFonts w:asciiTheme="minorHAnsi" w:hAnsiTheme="minorHAnsi" w:cstheme="minorHAnsi"/>
          <w:b/>
          <w:sz w:val="20"/>
          <w:szCs w:val="20"/>
        </w:rPr>
        <w:t>Ogłoszenia</w:t>
      </w:r>
    </w:p>
    <w:p w14:paraId="5568FD05" w14:textId="77777777" w:rsidR="00FA4F79" w:rsidRPr="00B87F8D" w:rsidRDefault="00FA4F79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</w:p>
    <w:p w14:paraId="37BF9F34" w14:textId="77777777" w:rsidR="00FA4F79" w:rsidRPr="00B87F8D" w:rsidRDefault="00FA4F79">
      <w:pPr>
        <w:suppressAutoHyphens w:val="0"/>
        <w:rPr>
          <w:rFonts w:asciiTheme="minorHAnsi" w:hAnsiTheme="minorHAnsi" w:cstheme="minorHAnsi"/>
          <w:b/>
          <w:sz w:val="20"/>
          <w:szCs w:val="20"/>
        </w:rPr>
      </w:pPr>
    </w:p>
    <w:p w14:paraId="4D4B676E" w14:textId="77777777" w:rsidR="00FA4F79" w:rsidRPr="00B87F8D" w:rsidRDefault="00FA4F79" w:rsidP="00FA4F79">
      <w:p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KARTA OCENY FORMALNEJ </w:t>
      </w:r>
    </w:p>
    <w:p w14:paraId="60CBC31F" w14:textId="5D106422" w:rsidR="00FA4F79" w:rsidRPr="00B87F8D" w:rsidRDefault="00FA4F79" w:rsidP="00FA4F79">
      <w:p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PROJEKTU ZGŁOSZONEGO DO TOMASZOWSKIEGO BUDŻETU OBYWATELSKIEGO 202</w:t>
      </w:r>
      <w:r w:rsidR="008F4429">
        <w:rPr>
          <w:rFonts w:asciiTheme="minorHAnsi" w:hAnsiTheme="minorHAnsi" w:cstheme="minorHAnsi"/>
          <w:b/>
        </w:rPr>
        <w:t>7</w:t>
      </w:r>
    </w:p>
    <w:p w14:paraId="04096624" w14:textId="77777777" w:rsidR="00FA4F79" w:rsidRPr="00B87F8D" w:rsidRDefault="00FA4F79" w:rsidP="00FA4F79">
      <w:pPr>
        <w:spacing w:line="360" w:lineRule="auto"/>
        <w:rPr>
          <w:rFonts w:asciiTheme="minorHAnsi" w:hAnsiTheme="minorHAnsi" w:cstheme="minorHAns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811"/>
        <w:gridCol w:w="2307"/>
        <w:gridCol w:w="1134"/>
        <w:gridCol w:w="1164"/>
      </w:tblGrid>
      <w:tr w:rsidR="00FA4F79" w:rsidRPr="00B87F8D" w14:paraId="26D94594" w14:textId="77777777" w:rsidTr="00631787">
        <w:trPr>
          <w:trHeight w:val="581"/>
        </w:trPr>
        <w:tc>
          <w:tcPr>
            <w:tcW w:w="3794" w:type="dxa"/>
            <w:shd w:val="clear" w:color="auto" w:fill="BFBFBF"/>
            <w:vAlign w:val="center"/>
          </w:tcPr>
          <w:p w14:paraId="77A01970" w14:textId="77777777" w:rsidR="00FA4F79" w:rsidRPr="00B87F8D" w:rsidRDefault="00FA4F79" w:rsidP="00FA4F79">
            <w:pPr>
              <w:numPr>
                <w:ilvl w:val="0"/>
                <w:numId w:val="29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Nr identyfikacyjny projektu</w:t>
            </w:r>
          </w:p>
        </w:tc>
        <w:tc>
          <w:tcPr>
            <w:tcW w:w="5416" w:type="dxa"/>
            <w:gridSpan w:val="4"/>
            <w:shd w:val="clear" w:color="auto" w:fill="FFFFFF"/>
            <w:vAlign w:val="center"/>
          </w:tcPr>
          <w:p w14:paraId="53FCDDE4" w14:textId="6400A2E8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TBO/……………../202</w:t>
            </w:r>
            <w:r w:rsidR="008F4429">
              <w:rPr>
                <w:rFonts w:asciiTheme="minorHAnsi" w:hAnsiTheme="minorHAnsi" w:cstheme="minorHAnsi"/>
                <w:b/>
              </w:rPr>
              <w:t>7</w:t>
            </w:r>
          </w:p>
        </w:tc>
      </w:tr>
      <w:tr w:rsidR="00FA4F79" w:rsidRPr="00B87F8D" w14:paraId="08AA1AF3" w14:textId="77777777" w:rsidTr="00631787">
        <w:tc>
          <w:tcPr>
            <w:tcW w:w="9210" w:type="dxa"/>
            <w:gridSpan w:val="5"/>
            <w:shd w:val="clear" w:color="auto" w:fill="D9D9D9"/>
            <w:vAlign w:val="center"/>
          </w:tcPr>
          <w:p w14:paraId="784EF8C2" w14:textId="77777777" w:rsidR="00FA4F79" w:rsidRPr="00B87F8D" w:rsidRDefault="00FA4F79" w:rsidP="00FA4F79">
            <w:pPr>
              <w:numPr>
                <w:ilvl w:val="0"/>
                <w:numId w:val="29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Tytuł projektu</w:t>
            </w:r>
          </w:p>
        </w:tc>
      </w:tr>
      <w:tr w:rsidR="00FA4F79" w:rsidRPr="00B87F8D" w14:paraId="3A88D8F8" w14:textId="77777777" w:rsidTr="00631787">
        <w:tc>
          <w:tcPr>
            <w:tcW w:w="9210" w:type="dxa"/>
            <w:gridSpan w:val="5"/>
            <w:shd w:val="clear" w:color="auto" w:fill="FFFFFF"/>
            <w:vAlign w:val="center"/>
          </w:tcPr>
          <w:p w14:paraId="00D8821F" w14:textId="77777777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b/>
              </w:rPr>
            </w:pPr>
          </w:p>
          <w:p w14:paraId="0D048853" w14:textId="77777777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b/>
              </w:rPr>
            </w:pPr>
          </w:p>
          <w:p w14:paraId="01EEA050" w14:textId="77777777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b/>
              </w:rPr>
            </w:pPr>
          </w:p>
        </w:tc>
      </w:tr>
      <w:tr w:rsidR="00FA4F79" w:rsidRPr="00B87F8D" w14:paraId="0C1DCAE5" w14:textId="77777777" w:rsidTr="00631787">
        <w:trPr>
          <w:trHeight w:val="425"/>
        </w:trPr>
        <w:tc>
          <w:tcPr>
            <w:tcW w:w="9210" w:type="dxa"/>
            <w:gridSpan w:val="5"/>
            <w:shd w:val="clear" w:color="auto" w:fill="D9D9D9"/>
            <w:vAlign w:val="center"/>
          </w:tcPr>
          <w:p w14:paraId="2EF87142" w14:textId="77777777" w:rsidR="00FA4F79" w:rsidRPr="00B87F8D" w:rsidRDefault="00FA4F79" w:rsidP="00FA4F79">
            <w:pPr>
              <w:numPr>
                <w:ilvl w:val="0"/>
                <w:numId w:val="29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Analiza formalna projektu (zaznaczyć właściwe)</w:t>
            </w:r>
          </w:p>
        </w:tc>
      </w:tr>
      <w:tr w:rsidR="00FA4F79" w:rsidRPr="00B87F8D" w14:paraId="6287916F" w14:textId="77777777" w:rsidTr="00631787">
        <w:trPr>
          <w:trHeight w:val="701"/>
        </w:trPr>
        <w:tc>
          <w:tcPr>
            <w:tcW w:w="6912" w:type="dxa"/>
            <w:gridSpan w:val="3"/>
            <w:vAlign w:val="center"/>
          </w:tcPr>
          <w:p w14:paraId="6DFD6577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 xml:space="preserve">Formularz zgłoszenia projektu wpłynął do Urzędu Miasta </w:t>
            </w:r>
            <w:r w:rsidRPr="00B87F8D">
              <w:rPr>
                <w:rFonts w:asciiTheme="minorHAnsi" w:hAnsiTheme="minorHAnsi" w:cstheme="minorHAnsi"/>
              </w:rPr>
              <w:br/>
              <w:t>w wyznaczonym terminie (kryterium nie podlega uzupełnieniu)</w:t>
            </w:r>
          </w:p>
        </w:tc>
        <w:tc>
          <w:tcPr>
            <w:tcW w:w="1134" w:type="dxa"/>
            <w:vAlign w:val="center"/>
          </w:tcPr>
          <w:p w14:paraId="2D2A81DD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52C4CA09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2ABA158E" w14:textId="77777777" w:rsidTr="00631787">
        <w:trPr>
          <w:trHeight w:val="609"/>
        </w:trPr>
        <w:tc>
          <w:tcPr>
            <w:tcW w:w="6912" w:type="dxa"/>
            <w:gridSpan w:val="3"/>
            <w:vAlign w:val="center"/>
          </w:tcPr>
          <w:p w14:paraId="05E34B2F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Formularz jest zgodny z wzorem i ma prawidłowo wypełnione wszystkie obowiązkowe pola</w:t>
            </w:r>
          </w:p>
        </w:tc>
        <w:tc>
          <w:tcPr>
            <w:tcW w:w="1134" w:type="dxa"/>
            <w:vAlign w:val="center"/>
          </w:tcPr>
          <w:p w14:paraId="7BC80736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43C9AB36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62B4064F" w14:textId="77777777" w:rsidTr="00631787">
        <w:trPr>
          <w:trHeight w:val="401"/>
        </w:trPr>
        <w:tc>
          <w:tcPr>
            <w:tcW w:w="6912" w:type="dxa"/>
            <w:gridSpan w:val="3"/>
            <w:vAlign w:val="center"/>
          </w:tcPr>
          <w:p w14:paraId="3FD9A162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Formularz zawiera prawidłowo wypełnioną listę poparcia</w:t>
            </w:r>
          </w:p>
        </w:tc>
        <w:tc>
          <w:tcPr>
            <w:tcW w:w="1134" w:type="dxa"/>
            <w:vAlign w:val="center"/>
          </w:tcPr>
          <w:p w14:paraId="1B10FA4E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755F43AC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2A98308A" w14:textId="77777777" w:rsidTr="00631787">
        <w:trPr>
          <w:trHeight w:val="952"/>
        </w:trPr>
        <w:tc>
          <w:tcPr>
            <w:tcW w:w="6912" w:type="dxa"/>
            <w:gridSpan w:val="3"/>
            <w:vAlign w:val="center"/>
          </w:tcPr>
          <w:p w14:paraId="2F62E309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 xml:space="preserve">Zgłoszenia projektu zadania dokonał mieszkaniec miasta Tomaszowa Mazowieckiego, zgodnie z wymaganymi danymi kontaktowymi </w:t>
            </w:r>
            <w:r w:rsidRPr="00B87F8D">
              <w:rPr>
                <w:rFonts w:asciiTheme="minorHAnsi" w:hAnsiTheme="minorHAnsi" w:cstheme="minorHAnsi"/>
              </w:rPr>
              <w:br/>
              <w:t>(kryterium nie podlega uzupełnieniu)</w:t>
            </w:r>
          </w:p>
        </w:tc>
        <w:tc>
          <w:tcPr>
            <w:tcW w:w="1134" w:type="dxa"/>
            <w:vAlign w:val="center"/>
          </w:tcPr>
          <w:p w14:paraId="7FAC9E0B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1C37FAAB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3D06637B" w14:textId="77777777" w:rsidTr="00631787">
        <w:trPr>
          <w:trHeight w:val="980"/>
        </w:trPr>
        <w:tc>
          <w:tcPr>
            <w:tcW w:w="6912" w:type="dxa"/>
            <w:gridSpan w:val="3"/>
            <w:vAlign w:val="center"/>
          </w:tcPr>
          <w:p w14:paraId="2B8ADD60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 xml:space="preserve">Łączny szacunkowy koszt projektu mieści się w kwocie wyznaczonej </w:t>
            </w:r>
            <w:r w:rsidRPr="00B87F8D">
              <w:rPr>
                <w:rFonts w:asciiTheme="minorHAnsi" w:hAnsiTheme="minorHAnsi" w:cstheme="minorHAnsi"/>
              </w:rPr>
              <w:br/>
              <w:t xml:space="preserve">dla poszczególnych rodzajów projektów </w:t>
            </w:r>
            <w:r w:rsidRPr="00B87F8D">
              <w:rPr>
                <w:rFonts w:asciiTheme="minorHAnsi" w:hAnsiTheme="minorHAnsi" w:cstheme="minorHAnsi"/>
              </w:rPr>
              <w:br/>
              <w:t>(kryterium nie podlega uzupełnieniu)</w:t>
            </w:r>
          </w:p>
        </w:tc>
        <w:tc>
          <w:tcPr>
            <w:tcW w:w="1134" w:type="dxa"/>
            <w:vAlign w:val="center"/>
          </w:tcPr>
          <w:p w14:paraId="095B6B0B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13263D32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159F9022" w14:textId="77777777" w:rsidTr="00631787">
        <w:trPr>
          <w:trHeight w:val="697"/>
        </w:trPr>
        <w:tc>
          <w:tcPr>
            <w:tcW w:w="6912" w:type="dxa"/>
            <w:gridSpan w:val="3"/>
            <w:vAlign w:val="center"/>
          </w:tcPr>
          <w:p w14:paraId="392347FE" w14:textId="77777777" w:rsidR="00FA4F79" w:rsidRPr="00B87F8D" w:rsidRDefault="00FA4F79" w:rsidP="00FA4F79">
            <w:pPr>
              <w:numPr>
                <w:ilvl w:val="0"/>
                <w:numId w:val="30"/>
              </w:numPr>
              <w:suppressAutoHyphens w:val="0"/>
              <w:ind w:left="284" w:hanging="284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Projekt posiada błędy pisarskie, inne oczywiste omyłki, lub tekst przekraczający limit znaków</w:t>
            </w:r>
          </w:p>
        </w:tc>
        <w:tc>
          <w:tcPr>
            <w:tcW w:w="1134" w:type="dxa"/>
            <w:vAlign w:val="center"/>
          </w:tcPr>
          <w:p w14:paraId="198D9ABE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687618BA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455A11B5" w14:textId="77777777" w:rsidTr="00631787">
        <w:trPr>
          <w:trHeight w:val="379"/>
        </w:trPr>
        <w:tc>
          <w:tcPr>
            <w:tcW w:w="6912" w:type="dxa"/>
            <w:gridSpan w:val="3"/>
            <w:shd w:val="clear" w:color="auto" w:fill="D9D9D9"/>
            <w:vAlign w:val="center"/>
          </w:tcPr>
          <w:p w14:paraId="256925CB" w14:textId="77777777" w:rsidR="00FA4F79" w:rsidRPr="00B87F8D" w:rsidRDefault="00FA4F79" w:rsidP="00631787">
            <w:pPr>
              <w:ind w:left="284"/>
              <w:jc w:val="both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  <w:b/>
              </w:rPr>
              <w:t>Formularz podlega uzupełnieniu</w:t>
            </w:r>
            <w:r w:rsidR="00D42660" w:rsidRPr="00B87F8D">
              <w:rPr>
                <w:rFonts w:asciiTheme="minorHAnsi" w:hAnsiTheme="minorHAnsi" w:cstheme="minorHAnsi"/>
                <w:b/>
              </w:rPr>
              <w:t>/poprawie</w:t>
            </w:r>
          </w:p>
        </w:tc>
        <w:tc>
          <w:tcPr>
            <w:tcW w:w="1134" w:type="dxa"/>
            <w:vAlign w:val="center"/>
          </w:tcPr>
          <w:p w14:paraId="4DDBB47D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TAK</w:t>
            </w:r>
          </w:p>
        </w:tc>
        <w:tc>
          <w:tcPr>
            <w:tcW w:w="1164" w:type="dxa"/>
            <w:vAlign w:val="center"/>
          </w:tcPr>
          <w:p w14:paraId="00A7EDCA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NIE</w:t>
            </w:r>
          </w:p>
        </w:tc>
      </w:tr>
      <w:tr w:rsidR="00FA4F79" w:rsidRPr="00B87F8D" w14:paraId="0B53364B" w14:textId="77777777" w:rsidTr="00631787">
        <w:trPr>
          <w:trHeight w:val="417"/>
        </w:trPr>
        <w:tc>
          <w:tcPr>
            <w:tcW w:w="9210" w:type="dxa"/>
            <w:gridSpan w:val="5"/>
            <w:shd w:val="clear" w:color="auto" w:fill="D9D9D9"/>
            <w:vAlign w:val="center"/>
          </w:tcPr>
          <w:p w14:paraId="2B6636DB" w14:textId="77777777" w:rsidR="00FA4F79" w:rsidRPr="00B87F8D" w:rsidRDefault="00FA4F79" w:rsidP="00FA4F79">
            <w:pPr>
              <w:numPr>
                <w:ilvl w:val="0"/>
                <w:numId w:val="29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Treść formularza została prawidłowo uzupełniona (wypełnić w przypadku możliwości uzupełnienia)</w:t>
            </w:r>
          </w:p>
        </w:tc>
      </w:tr>
      <w:tr w:rsidR="00FA4F79" w:rsidRPr="00B87F8D" w14:paraId="206001D8" w14:textId="77777777" w:rsidTr="00631787">
        <w:trPr>
          <w:trHeight w:val="834"/>
        </w:trPr>
        <w:tc>
          <w:tcPr>
            <w:tcW w:w="9210" w:type="dxa"/>
            <w:gridSpan w:val="5"/>
            <w:vAlign w:val="center"/>
          </w:tcPr>
          <w:p w14:paraId="1256A0B5" w14:textId="77777777" w:rsidR="00FA4F79" w:rsidRPr="00B87F8D" w:rsidRDefault="00FA4F79" w:rsidP="00631787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FA4F79" w:rsidRPr="00B87F8D" w14:paraId="3764BDE1" w14:textId="77777777" w:rsidTr="00631787">
        <w:tc>
          <w:tcPr>
            <w:tcW w:w="9210" w:type="dxa"/>
            <w:gridSpan w:val="5"/>
            <w:shd w:val="clear" w:color="auto" w:fill="D9D9D9"/>
            <w:vAlign w:val="center"/>
          </w:tcPr>
          <w:p w14:paraId="1E3376E4" w14:textId="77777777" w:rsidR="00FA4F79" w:rsidRPr="00B87F8D" w:rsidRDefault="00FA4F79" w:rsidP="00FA4F79">
            <w:pPr>
              <w:numPr>
                <w:ilvl w:val="0"/>
                <w:numId w:val="29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</w:rPr>
            </w:pPr>
            <w:r w:rsidRPr="00B87F8D">
              <w:rPr>
                <w:rFonts w:asciiTheme="minorHAnsi" w:hAnsiTheme="minorHAnsi" w:cstheme="minorHAnsi"/>
                <w:b/>
              </w:rPr>
              <w:t>Komórka/jednostka organizacyjna dokonująca oceny merytorycznej</w:t>
            </w:r>
          </w:p>
        </w:tc>
      </w:tr>
      <w:tr w:rsidR="00FA4F79" w:rsidRPr="00B87F8D" w14:paraId="5B4F0E40" w14:textId="77777777" w:rsidTr="00631787">
        <w:trPr>
          <w:trHeight w:val="835"/>
        </w:trPr>
        <w:tc>
          <w:tcPr>
            <w:tcW w:w="9210" w:type="dxa"/>
            <w:gridSpan w:val="5"/>
            <w:vAlign w:val="center"/>
          </w:tcPr>
          <w:p w14:paraId="2ED52B4B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</w:p>
          <w:p w14:paraId="42EAABD2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</w:p>
          <w:p w14:paraId="3FCE6D62" w14:textId="77777777" w:rsidR="00FA4F79" w:rsidRPr="00B87F8D" w:rsidRDefault="00FA4F79" w:rsidP="00631787">
            <w:pPr>
              <w:rPr>
                <w:rFonts w:asciiTheme="minorHAnsi" w:hAnsiTheme="minorHAnsi" w:cstheme="minorHAnsi"/>
              </w:rPr>
            </w:pPr>
          </w:p>
          <w:p w14:paraId="6D471720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FA4F79" w:rsidRPr="00B87F8D" w14:paraId="56349545" w14:textId="77777777" w:rsidTr="00631787">
        <w:trPr>
          <w:trHeight w:val="1209"/>
        </w:trPr>
        <w:tc>
          <w:tcPr>
            <w:tcW w:w="4605" w:type="dxa"/>
            <w:gridSpan w:val="2"/>
            <w:vAlign w:val="center"/>
          </w:tcPr>
          <w:p w14:paraId="02E28F2F" w14:textId="77777777" w:rsidR="00FA4F79" w:rsidRPr="00B87F8D" w:rsidRDefault="00FA4F79" w:rsidP="00631787">
            <w:pPr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Tomaszów Mazowiecki, dnia ……………………..</w:t>
            </w:r>
          </w:p>
        </w:tc>
        <w:tc>
          <w:tcPr>
            <w:tcW w:w="4605" w:type="dxa"/>
            <w:gridSpan w:val="3"/>
            <w:vAlign w:val="center"/>
          </w:tcPr>
          <w:p w14:paraId="489BC10F" w14:textId="77777777" w:rsidR="00FA4F79" w:rsidRPr="00B87F8D" w:rsidRDefault="00FA4F79" w:rsidP="00631787">
            <w:pPr>
              <w:rPr>
                <w:rFonts w:asciiTheme="minorHAnsi" w:hAnsiTheme="minorHAnsi" w:cstheme="minorHAnsi"/>
              </w:rPr>
            </w:pPr>
          </w:p>
          <w:p w14:paraId="1A4A4521" w14:textId="77777777" w:rsidR="00FA4F79" w:rsidRPr="00B87F8D" w:rsidRDefault="00FA4F79" w:rsidP="00631787">
            <w:pPr>
              <w:rPr>
                <w:rFonts w:asciiTheme="minorHAnsi" w:hAnsiTheme="minorHAnsi" w:cstheme="minorHAnsi"/>
              </w:rPr>
            </w:pPr>
          </w:p>
          <w:p w14:paraId="2E4AC3F4" w14:textId="77777777" w:rsidR="00FA4F79" w:rsidRPr="00B87F8D" w:rsidRDefault="00FA4F79" w:rsidP="00631787">
            <w:pPr>
              <w:rPr>
                <w:rFonts w:asciiTheme="minorHAnsi" w:hAnsiTheme="minorHAnsi" w:cstheme="minorHAnsi"/>
              </w:rPr>
            </w:pPr>
          </w:p>
          <w:p w14:paraId="054C2DA1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</w:p>
          <w:p w14:paraId="567F1FA0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 xml:space="preserve">………………………………………. </w:t>
            </w:r>
          </w:p>
          <w:p w14:paraId="65ED286C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</w:rPr>
            </w:pPr>
            <w:r w:rsidRPr="00B87F8D">
              <w:rPr>
                <w:rFonts w:asciiTheme="minorHAnsi" w:hAnsiTheme="minorHAnsi" w:cstheme="minorHAnsi"/>
              </w:rPr>
              <w:t>podpis przewodniczącego Zespołu/posiedzenia</w:t>
            </w:r>
          </w:p>
        </w:tc>
      </w:tr>
    </w:tbl>
    <w:p w14:paraId="3A4F5055" w14:textId="77777777" w:rsidR="00FA4F79" w:rsidRPr="00B87F8D" w:rsidRDefault="00FA4F79" w:rsidP="00FA4F79">
      <w:pPr>
        <w:spacing w:line="360" w:lineRule="auto"/>
        <w:rPr>
          <w:rFonts w:asciiTheme="minorHAnsi" w:hAnsiTheme="minorHAnsi" w:cstheme="minorHAnsi"/>
          <w:b/>
        </w:rPr>
      </w:pPr>
    </w:p>
    <w:p w14:paraId="24F2C4A9" w14:textId="77777777" w:rsidR="00FA4F79" w:rsidRPr="00B87F8D" w:rsidRDefault="00FA4F79" w:rsidP="003E17D2">
      <w:pPr>
        <w:jc w:val="right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lastRenderedPageBreak/>
        <w:t xml:space="preserve">Załącznik nr 4 do </w:t>
      </w:r>
      <w:r w:rsidR="003E17D2" w:rsidRPr="00B87F8D">
        <w:rPr>
          <w:rFonts w:asciiTheme="minorHAnsi" w:hAnsiTheme="minorHAnsi" w:cstheme="minorHAnsi"/>
          <w:b/>
          <w:sz w:val="20"/>
          <w:szCs w:val="20"/>
        </w:rPr>
        <w:t>Ogłoszenia</w:t>
      </w:r>
    </w:p>
    <w:p w14:paraId="106F4E0E" w14:textId="77777777" w:rsidR="00FA4F79" w:rsidRPr="00B87F8D" w:rsidRDefault="00FA4F79" w:rsidP="005E7E25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19122D94" w14:textId="77777777" w:rsidR="00FA4F79" w:rsidRPr="00B87F8D" w:rsidRDefault="00FA4F79" w:rsidP="00FA4F79">
      <w:p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KARTA OCENY MERYTORYCZNEJ</w:t>
      </w:r>
    </w:p>
    <w:p w14:paraId="696B4CF9" w14:textId="6C23B2CB" w:rsidR="00FA4F79" w:rsidRPr="00B87F8D" w:rsidRDefault="00FA4F79" w:rsidP="00FA4F79">
      <w:pPr>
        <w:spacing w:line="360" w:lineRule="auto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PROJEKTU ZGŁOSZONEGO DO TOMASZOWSKIEGO BUDŻETU OBYWATELSKIEGO 202</w:t>
      </w:r>
      <w:r w:rsidR="008F4429">
        <w:rPr>
          <w:rFonts w:asciiTheme="minorHAnsi" w:hAnsiTheme="minorHAnsi" w:cstheme="minorHAnsi"/>
          <w:b/>
        </w:rPr>
        <w:t>7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425"/>
        <w:gridCol w:w="2977"/>
        <w:gridCol w:w="1134"/>
        <w:gridCol w:w="992"/>
      </w:tblGrid>
      <w:tr w:rsidR="00FA4F79" w:rsidRPr="00B87F8D" w14:paraId="3C67BF04" w14:textId="77777777" w:rsidTr="00631787">
        <w:trPr>
          <w:trHeight w:val="1000"/>
        </w:trPr>
        <w:tc>
          <w:tcPr>
            <w:tcW w:w="4077" w:type="dxa"/>
            <w:gridSpan w:val="2"/>
            <w:shd w:val="clear" w:color="auto" w:fill="BFBFBF"/>
            <w:vAlign w:val="center"/>
          </w:tcPr>
          <w:p w14:paraId="5474CDDD" w14:textId="77777777" w:rsidR="00FA4F79" w:rsidRPr="00B87F8D" w:rsidRDefault="00FA4F79" w:rsidP="00631787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Potwierdzenie przekazania karty </w:t>
            </w:r>
            <w:r w:rsidR="00854548"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oceny</w:t>
            </w:r>
          </w:p>
        </w:tc>
        <w:tc>
          <w:tcPr>
            <w:tcW w:w="5103" w:type="dxa"/>
            <w:gridSpan w:val="3"/>
            <w:vAlign w:val="center"/>
          </w:tcPr>
          <w:p w14:paraId="200A7639" w14:textId="77777777" w:rsidR="00FA4F79" w:rsidRPr="00B87F8D" w:rsidRDefault="00FA4F79" w:rsidP="00631787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C662181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…………………………………………………….</w:t>
            </w:r>
          </w:p>
          <w:p w14:paraId="05201F91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data wpływu i podpis przyjmującego</w:t>
            </w:r>
          </w:p>
        </w:tc>
      </w:tr>
      <w:tr w:rsidR="00FA4F79" w:rsidRPr="00B87F8D" w14:paraId="3FE51F06" w14:textId="77777777" w:rsidTr="00631787">
        <w:trPr>
          <w:trHeight w:val="479"/>
        </w:trPr>
        <w:tc>
          <w:tcPr>
            <w:tcW w:w="4077" w:type="dxa"/>
            <w:gridSpan w:val="2"/>
            <w:shd w:val="clear" w:color="auto" w:fill="BFBFBF"/>
            <w:vAlign w:val="center"/>
          </w:tcPr>
          <w:p w14:paraId="7317BEE9" w14:textId="77777777" w:rsidR="00FA4F79" w:rsidRPr="00B87F8D" w:rsidRDefault="00FA4F79" w:rsidP="00FA4F79">
            <w:pPr>
              <w:numPr>
                <w:ilvl w:val="0"/>
                <w:numId w:val="31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Nr identyfikacyjny projektu</w:t>
            </w:r>
          </w:p>
        </w:tc>
        <w:tc>
          <w:tcPr>
            <w:tcW w:w="5103" w:type="dxa"/>
            <w:gridSpan w:val="3"/>
            <w:vAlign w:val="center"/>
          </w:tcPr>
          <w:p w14:paraId="7103F544" w14:textId="7C807AA3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TBO/……./202</w:t>
            </w:r>
            <w:r w:rsidR="008F4429">
              <w:rPr>
                <w:rFonts w:asciiTheme="minorHAnsi" w:hAnsiTheme="minorHAnsi" w:cstheme="minorHAnsi"/>
                <w:b/>
                <w:sz w:val="22"/>
                <w:szCs w:val="22"/>
              </w:rPr>
              <w:t>7</w:t>
            </w:r>
          </w:p>
        </w:tc>
      </w:tr>
      <w:tr w:rsidR="00FA4F79" w:rsidRPr="00B87F8D" w14:paraId="6D6BA774" w14:textId="77777777" w:rsidTr="00631787">
        <w:trPr>
          <w:trHeight w:val="417"/>
        </w:trPr>
        <w:tc>
          <w:tcPr>
            <w:tcW w:w="9180" w:type="dxa"/>
            <w:gridSpan w:val="5"/>
            <w:shd w:val="clear" w:color="auto" w:fill="D9D9D9"/>
            <w:vAlign w:val="center"/>
          </w:tcPr>
          <w:p w14:paraId="53E4039E" w14:textId="77777777" w:rsidR="00FA4F79" w:rsidRPr="00B87F8D" w:rsidRDefault="00FA4F79" w:rsidP="00FA4F79">
            <w:pPr>
              <w:numPr>
                <w:ilvl w:val="0"/>
                <w:numId w:val="31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Tytuł projektu</w:t>
            </w:r>
          </w:p>
        </w:tc>
      </w:tr>
      <w:tr w:rsidR="00FA4F79" w:rsidRPr="00B87F8D" w14:paraId="6F7EB464" w14:textId="77777777" w:rsidTr="00631787">
        <w:trPr>
          <w:trHeight w:val="521"/>
        </w:trPr>
        <w:tc>
          <w:tcPr>
            <w:tcW w:w="9180" w:type="dxa"/>
            <w:gridSpan w:val="5"/>
            <w:shd w:val="clear" w:color="auto" w:fill="FFFFFF"/>
            <w:vAlign w:val="center"/>
          </w:tcPr>
          <w:p w14:paraId="5603EBED" w14:textId="77777777" w:rsidR="00FA4F79" w:rsidRPr="00B87F8D" w:rsidRDefault="00FA4F79" w:rsidP="0063178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FA4F79" w:rsidRPr="00B87F8D" w14:paraId="7D88EDC6" w14:textId="77777777" w:rsidTr="00631787">
        <w:tc>
          <w:tcPr>
            <w:tcW w:w="9180" w:type="dxa"/>
            <w:gridSpan w:val="5"/>
            <w:shd w:val="clear" w:color="auto" w:fill="D9D9D9"/>
            <w:vAlign w:val="center"/>
          </w:tcPr>
          <w:p w14:paraId="6ADB639A" w14:textId="77777777" w:rsidR="00FA4F79" w:rsidRPr="00B87F8D" w:rsidRDefault="00FA4F79" w:rsidP="00FA4F79">
            <w:pPr>
              <w:numPr>
                <w:ilvl w:val="0"/>
                <w:numId w:val="31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Analiza merytoryczna projektu (zaznaczyć właściwe)</w:t>
            </w:r>
          </w:p>
        </w:tc>
      </w:tr>
      <w:tr w:rsidR="00FA4F79" w:rsidRPr="00B87F8D" w14:paraId="13BBA42C" w14:textId="77777777" w:rsidTr="00631787">
        <w:trPr>
          <w:trHeight w:val="475"/>
        </w:trPr>
        <w:tc>
          <w:tcPr>
            <w:tcW w:w="7054" w:type="dxa"/>
            <w:gridSpan w:val="3"/>
            <w:vAlign w:val="center"/>
          </w:tcPr>
          <w:p w14:paraId="0916B540" w14:textId="77777777" w:rsidR="00FA4F79" w:rsidRPr="00B87F8D" w:rsidRDefault="00FA4F79" w:rsidP="00FA4F79">
            <w:pPr>
              <w:numPr>
                <w:ilvl w:val="0"/>
                <w:numId w:val="32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Opis projektu sporządzono prawidłowo i jego treść pod względem merytorycznym nie wymaga korekty</w:t>
            </w:r>
          </w:p>
        </w:tc>
        <w:tc>
          <w:tcPr>
            <w:tcW w:w="1134" w:type="dxa"/>
            <w:vAlign w:val="center"/>
          </w:tcPr>
          <w:p w14:paraId="47341684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34509D9F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74BD63A6" w14:textId="77777777" w:rsidTr="00631787">
        <w:trPr>
          <w:trHeight w:val="351"/>
        </w:trPr>
        <w:tc>
          <w:tcPr>
            <w:tcW w:w="7054" w:type="dxa"/>
            <w:gridSpan w:val="3"/>
            <w:vAlign w:val="center"/>
          </w:tcPr>
          <w:p w14:paraId="2095E36F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Realizacja projektu jest możliwa w ciągu jednego roku budżetowego</w:t>
            </w:r>
          </w:p>
        </w:tc>
        <w:tc>
          <w:tcPr>
            <w:tcW w:w="1134" w:type="dxa"/>
            <w:vAlign w:val="center"/>
          </w:tcPr>
          <w:p w14:paraId="3142DCB0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6D190ABA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6302731A" w14:textId="77777777" w:rsidTr="00631787">
        <w:trPr>
          <w:trHeight w:val="413"/>
        </w:trPr>
        <w:tc>
          <w:tcPr>
            <w:tcW w:w="7054" w:type="dxa"/>
            <w:gridSpan w:val="3"/>
            <w:vAlign w:val="center"/>
          </w:tcPr>
          <w:p w14:paraId="20A4CEAB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Proponowany projekt mieści się w katalogu zadań własnych miasta Tomaszowa Mazowieckiego </w:t>
            </w:r>
          </w:p>
        </w:tc>
        <w:tc>
          <w:tcPr>
            <w:tcW w:w="1134" w:type="dxa"/>
            <w:vAlign w:val="center"/>
          </w:tcPr>
          <w:p w14:paraId="6D99373B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29E8CCB8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5AD4E42B" w14:textId="77777777" w:rsidTr="00631787">
        <w:trPr>
          <w:trHeight w:val="413"/>
        </w:trPr>
        <w:tc>
          <w:tcPr>
            <w:tcW w:w="7054" w:type="dxa"/>
            <w:gridSpan w:val="3"/>
            <w:vAlign w:val="center"/>
          </w:tcPr>
          <w:p w14:paraId="7006987D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Proponowany projekt jest zgodny z prawem, lokalnymi dokumentami strategicznymi</w:t>
            </w:r>
          </w:p>
        </w:tc>
        <w:tc>
          <w:tcPr>
            <w:tcW w:w="1134" w:type="dxa"/>
            <w:vAlign w:val="center"/>
          </w:tcPr>
          <w:p w14:paraId="4814F0C4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666564B2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6BB11F9D" w14:textId="77777777" w:rsidTr="00631787">
        <w:tc>
          <w:tcPr>
            <w:tcW w:w="7054" w:type="dxa"/>
            <w:gridSpan w:val="3"/>
            <w:vAlign w:val="center"/>
          </w:tcPr>
          <w:p w14:paraId="344227DA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Proponowany projekt stanowi przeszkodę w wykonaniu innych zadań realizowanych lub planowanych przez miasto Tomaszów Mazowiecki</w:t>
            </w:r>
          </w:p>
        </w:tc>
        <w:tc>
          <w:tcPr>
            <w:tcW w:w="1134" w:type="dxa"/>
            <w:vAlign w:val="center"/>
          </w:tcPr>
          <w:p w14:paraId="68FFB50D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34D1B247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71343D5C" w14:textId="77777777" w:rsidTr="00631787">
        <w:trPr>
          <w:trHeight w:val="359"/>
        </w:trPr>
        <w:tc>
          <w:tcPr>
            <w:tcW w:w="7054" w:type="dxa"/>
            <w:gridSpan w:val="3"/>
            <w:vAlign w:val="center"/>
          </w:tcPr>
          <w:p w14:paraId="0516B15D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Proponowany projekt generuje w przyszłości koszty utrzymania </w:t>
            </w:r>
          </w:p>
        </w:tc>
        <w:tc>
          <w:tcPr>
            <w:tcW w:w="1134" w:type="dxa"/>
            <w:vAlign w:val="center"/>
          </w:tcPr>
          <w:p w14:paraId="529F02D8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393CEBF1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537AF4F7" w14:textId="77777777" w:rsidTr="00631787">
        <w:trPr>
          <w:trHeight w:val="359"/>
        </w:trPr>
        <w:tc>
          <w:tcPr>
            <w:tcW w:w="7054" w:type="dxa"/>
            <w:gridSpan w:val="3"/>
            <w:vAlign w:val="center"/>
          </w:tcPr>
          <w:p w14:paraId="7C22F731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Proponowany projekt mieści się w katalogu tzw. zielonych zadań</w:t>
            </w:r>
          </w:p>
        </w:tc>
        <w:tc>
          <w:tcPr>
            <w:tcW w:w="1134" w:type="dxa"/>
            <w:vAlign w:val="center"/>
          </w:tcPr>
          <w:p w14:paraId="64720DE8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068C67E8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7F93DCDE" w14:textId="77777777" w:rsidTr="00631787">
        <w:trPr>
          <w:trHeight w:val="1485"/>
        </w:trPr>
        <w:tc>
          <w:tcPr>
            <w:tcW w:w="9180" w:type="dxa"/>
            <w:gridSpan w:val="5"/>
            <w:vAlign w:val="center"/>
          </w:tcPr>
          <w:p w14:paraId="2F147EB9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Proponowany projekt został wskazany na nieruchomości, na której (zaznaczyć właściwe):</w:t>
            </w:r>
          </w:p>
          <w:p w14:paraId="404E54A0" w14:textId="77777777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sym w:font="Symbol" w:char="F09F"/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nie ma przeciwwskazań prawnych do wydatkowania przez Gminę Miasto Tomaszów Mazowiecki   </w:t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    środków publicznych;</w:t>
            </w:r>
          </w:p>
          <w:p w14:paraId="18115AAA" w14:textId="77777777" w:rsidR="00FA4F79" w:rsidRPr="00B87F8D" w:rsidRDefault="00FA4F79" w:rsidP="00631787">
            <w:pPr>
              <w:ind w:left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sym w:font="Symbol" w:char="F09F"/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są przeciwwskazania prawne do wydatkowania przez Gminę Miasto Tomaszów Mazowiecki </w:t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    środków publicznych;</w:t>
            </w:r>
          </w:p>
          <w:p w14:paraId="6CCFEBBF" w14:textId="77777777" w:rsidR="00FA4F79" w:rsidRPr="00B87F8D" w:rsidRDefault="00FA4F79" w:rsidP="00631787">
            <w:pPr>
              <w:spacing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sym w:font="Symbol" w:char="F09F"/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 nie dotyczy.</w:t>
            </w:r>
          </w:p>
        </w:tc>
      </w:tr>
      <w:tr w:rsidR="00FA4F79" w:rsidRPr="00B87F8D" w14:paraId="64CE0F05" w14:textId="77777777" w:rsidTr="00631787">
        <w:trPr>
          <w:trHeight w:val="900"/>
        </w:trPr>
        <w:tc>
          <w:tcPr>
            <w:tcW w:w="9180" w:type="dxa"/>
            <w:gridSpan w:val="5"/>
            <w:vAlign w:val="center"/>
          </w:tcPr>
          <w:p w14:paraId="668D32CC" w14:textId="77777777" w:rsidR="00FA4F79" w:rsidRPr="00B87F8D" w:rsidRDefault="00FA4F79" w:rsidP="00FA4F79">
            <w:pPr>
              <w:numPr>
                <w:ilvl w:val="0"/>
                <w:numId w:val="33"/>
              </w:numPr>
              <w:suppressAutoHyphens w:val="0"/>
              <w:ind w:left="284" w:hanging="28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Nieruchomość, na której ma być realizowany proponowany projekt (zaznaczyć właściwe):</w:t>
            </w:r>
          </w:p>
          <w:p w14:paraId="51E2A994" w14:textId="77777777" w:rsidR="00FA4F79" w:rsidRPr="00B87F8D" w:rsidRDefault="00FA4F79" w:rsidP="00631787">
            <w:pPr>
              <w:ind w:left="28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sym w:font="Symbol" w:char="F09F"/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może być przeznaczona do realizacji projektu</w:t>
            </w:r>
          </w:p>
          <w:p w14:paraId="7F907B10" w14:textId="77777777" w:rsidR="00FA4F79" w:rsidRPr="00B87F8D" w:rsidRDefault="00FA4F79" w:rsidP="00631787">
            <w:pPr>
              <w:ind w:left="28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sym w:font="Symbol" w:char="F09F"/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jest przeznaczona na inny cel </w:t>
            </w:r>
          </w:p>
        </w:tc>
      </w:tr>
      <w:tr w:rsidR="00FA4F79" w:rsidRPr="00B87F8D" w14:paraId="6D24C9A1" w14:textId="77777777" w:rsidTr="00631787">
        <w:trPr>
          <w:trHeight w:val="420"/>
        </w:trPr>
        <w:tc>
          <w:tcPr>
            <w:tcW w:w="9180" w:type="dxa"/>
            <w:gridSpan w:val="5"/>
            <w:shd w:val="clear" w:color="auto" w:fill="BFBFBF"/>
            <w:vAlign w:val="center"/>
          </w:tcPr>
          <w:p w14:paraId="5023168C" w14:textId="77777777" w:rsidR="00FA4F79" w:rsidRPr="00B87F8D" w:rsidRDefault="00FA4F79" w:rsidP="00FA4F79">
            <w:pPr>
              <w:numPr>
                <w:ilvl w:val="0"/>
                <w:numId w:val="31"/>
              </w:numPr>
              <w:suppressAutoHyphens w:val="0"/>
              <w:ind w:left="284" w:hanging="28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Uwagi do oceny merytorycznej:</w:t>
            </w:r>
          </w:p>
        </w:tc>
      </w:tr>
      <w:tr w:rsidR="00FA4F79" w:rsidRPr="00B87F8D" w14:paraId="3AFB286F" w14:textId="77777777" w:rsidTr="00631787">
        <w:trPr>
          <w:trHeight w:val="918"/>
        </w:trPr>
        <w:tc>
          <w:tcPr>
            <w:tcW w:w="9180" w:type="dxa"/>
            <w:gridSpan w:val="5"/>
            <w:vAlign w:val="center"/>
          </w:tcPr>
          <w:p w14:paraId="37581E59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A9115B9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A4F79" w:rsidRPr="00B87F8D" w14:paraId="7D783A4C" w14:textId="77777777" w:rsidTr="00631787">
        <w:trPr>
          <w:trHeight w:val="558"/>
        </w:trPr>
        <w:tc>
          <w:tcPr>
            <w:tcW w:w="7054" w:type="dxa"/>
            <w:gridSpan w:val="3"/>
            <w:shd w:val="clear" w:color="auto" w:fill="BFBFBF"/>
            <w:vAlign w:val="center"/>
          </w:tcPr>
          <w:p w14:paraId="504AF613" w14:textId="77777777" w:rsidR="00FA4F79" w:rsidRPr="00B87F8D" w:rsidRDefault="00FA4F79" w:rsidP="00FA4F79">
            <w:pPr>
              <w:numPr>
                <w:ilvl w:val="0"/>
                <w:numId w:val="31"/>
              </w:numPr>
              <w:suppressAutoHyphens w:val="0"/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Rekomenduje się proponowany projekt</w:t>
            </w:r>
          </w:p>
        </w:tc>
        <w:tc>
          <w:tcPr>
            <w:tcW w:w="1134" w:type="dxa"/>
            <w:vAlign w:val="center"/>
          </w:tcPr>
          <w:p w14:paraId="66CF293E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TAK</w:t>
            </w:r>
          </w:p>
        </w:tc>
        <w:tc>
          <w:tcPr>
            <w:tcW w:w="992" w:type="dxa"/>
            <w:vAlign w:val="center"/>
          </w:tcPr>
          <w:p w14:paraId="346E1068" w14:textId="77777777" w:rsidR="00FA4F79" w:rsidRPr="00B87F8D" w:rsidRDefault="00FA4F79" w:rsidP="0063178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NIE</w:t>
            </w:r>
          </w:p>
        </w:tc>
      </w:tr>
      <w:tr w:rsidR="00FA4F79" w:rsidRPr="00B87F8D" w14:paraId="3423E733" w14:textId="77777777" w:rsidTr="00631787">
        <w:trPr>
          <w:trHeight w:val="1241"/>
        </w:trPr>
        <w:tc>
          <w:tcPr>
            <w:tcW w:w="3652" w:type="dxa"/>
            <w:shd w:val="clear" w:color="auto" w:fill="BFBFBF"/>
            <w:vAlign w:val="center"/>
          </w:tcPr>
          <w:p w14:paraId="0861719F" w14:textId="77777777" w:rsidR="00FA4F79" w:rsidRPr="00B87F8D" w:rsidRDefault="00FA4F79" w:rsidP="0063178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Pracownik dokonujący </w:t>
            </w:r>
            <w:r w:rsidR="00854548"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oceny</w:t>
            </w: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</w:tc>
        <w:tc>
          <w:tcPr>
            <w:tcW w:w="5528" w:type="dxa"/>
            <w:gridSpan w:val="4"/>
            <w:vAlign w:val="bottom"/>
          </w:tcPr>
          <w:p w14:paraId="1D50858E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……………                                   ………….……..……………</w:t>
            </w:r>
          </w:p>
          <w:p w14:paraId="3520532E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    data                                               pieczątka i podpis</w:t>
            </w:r>
          </w:p>
        </w:tc>
      </w:tr>
      <w:tr w:rsidR="00FA4F79" w:rsidRPr="00B87F8D" w14:paraId="71D7CB2B" w14:textId="77777777" w:rsidTr="00631787">
        <w:tc>
          <w:tcPr>
            <w:tcW w:w="3652" w:type="dxa"/>
            <w:shd w:val="clear" w:color="auto" w:fill="BFBFBF"/>
            <w:vAlign w:val="center"/>
          </w:tcPr>
          <w:p w14:paraId="6069610C" w14:textId="77777777" w:rsidR="00FA4F79" w:rsidRPr="00B87F8D" w:rsidRDefault="00FA4F79" w:rsidP="0063178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Zatwierdzenie </w:t>
            </w:r>
            <w:r w:rsidR="00294013"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>oceny</w:t>
            </w:r>
            <w:r w:rsidRPr="00B87F8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merytorycznej:</w:t>
            </w:r>
          </w:p>
          <w:p w14:paraId="45BCFB2D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(zatwierdzenia dokonuje kierownik/dyrektor właściwej komórki/jednostki Urzędu Miasta)</w:t>
            </w:r>
          </w:p>
        </w:tc>
        <w:tc>
          <w:tcPr>
            <w:tcW w:w="5528" w:type="dxa"/>
            <w:gridSpan w:val="4"/>
            <w:vAlign w:val="center"/>
          </w:tcPr>
          <w:p w14:paraId="7DFCC3D0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4F0F3ED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ACAC48F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……………                                   ………….……..……………                                                          </w:t>
            </w:r>
          </w:p>
          <w:p w14:paraId="1FE36649" w14:textId="77777777" w:rsidR="00FA4F79" w:rsidRPr="00B87F8D" w:rsidRDefault="00FA4F79" w:rsidP="0063178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    data                                               pieczątka i podpis</w:t>
            </w:r>
          </w:p>
        </w:tc>
      </w:tr>
    </w:tbl>
    <w:p w14:paraId="7E9A29DA" w14:textId="77777777" w:rsidR="003E17D2" w:rsidRPr="00B87F8D" w:rsidRDefault="003E17D2" w:rsidP="005E7E25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0FCEF188" w14:textId="77777777" w:rsidR="00F33651" w:rsidRPr="00B87F8D" w:rsidRDefault="00F33651" w:rsidP="00854548">
      <w:pPr>
        <w:rPr>
          <w:rFonts w:asciiTheme="minorHAnsi" w:hAnsiTheme="minorHAnsi" w:cstheme="minorHAnsi"/>
          <w:b/>
          <w:sz w:val="20"/>
          <w:szCs w:val="20"/>
        </w:rPr>
      </w:pPr>
    </w:p>
    <w:p w14:paraId="6312572F" w14:textId="77777777" w:rsidR="00BF3F29" w:rsidRPr="00B87F8D" w:rsidRDefault="00BF3F29" w:rsidP="003E17D2">
      <w:pPr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11149898" w14:textId="013DF230" w:rsidR="00D42187" w:rsidRPr="00B87F8D" w:rsidRDefault="00F40F1A" w:rsidP="003E17D2">
      <w:pPr>
        <w:jc w:val="right"/>
        <w:rPr>
          <w:rFonts w:asciiTheme="minorHAnsi" w:hAnsiTheme="minorHAnsi" w:cstheme="minorHAnsi"/>
          <w:b/>
          <w:sz w:val="20"/>
          <w:szCs w:val="20"/>
        </w:rPr>
      </w:pPr>
      <w:r w:rsidRPr="00B87F8D">
        <w:rPr>
          <w:rFonts w:asciiTheme="minorHAnsi" w:hAnsiTheme="minorHAnsi" w:cstheme="minorHAnsi"/>
          <w:b/>
          <w:sz w:val="20"/>
          <w:szCs w:val="20"/>
        </w:rPr>
        <w:t xml:space="preserve">Załącznik </w:t>
      </w:r>
      <w:r w:rsidR="005E7E25" w:rsidRPr="00B87F8D">
        <w:rPr>
          <w:rFonts w:asciiTheme="minorHAnsi" w:hAnsiTheme="minorHAnsi" w:cstheme="minorHAnsi"/>
          <w:b/>
          <w:sz w:val="20"/>
          <w:szCs w:val="20"/>
        </w:rPr>
        <w:t xml:space="preserve">nr </w:t>
      </w:r>
      <w:r w:rsidR="00FA4F79" w:rsidRPr="00B87F8D">
        <w:rPr>
          <w:rFonts w:asciiTheme="minorHAnsi" w:hAnsiTheme="minorHAnsi" w:cstheme="minorHAnsi"/>
          <w:b/>
          <w:sz w:val="20"/>
          <w:szCs w:val="20"/>
        </w:rPr>
        <w:t>5</w:t>
      </w:r>
      <w:r w:rsidR="005E7E25" w:rsidRPr="00B87F8D">
        <w:rPr>
          <w:rFonts w:asciiTheme="minorHAnsi" w:hAnsiTheme="minorHAnsi" w:cstheme="minorHAnsi"/>
          <w:b/>
          <w:sz w:val="20"/>
          <w:szCs w:val="20"/>
        </w:rPr>
        <w:t xml:space="preserve"> do </w:t>
      </w:r>
      <w:r w:rsidR="003E17D2" w:rsidRPr="00B87F8D">
        <w:rPr>
          <w:rFonts w:asciiTheme="minorHAnsi" w:hAnsiTheme="minorHAnsi" w:cstheme="minorHAnsi"/>
          <w:b/>
          <w:sz w:val="20"/>
          <w:szCs w:val="20"/>
        </w:rPr>
        <w:t>Ogłoszenia</w:t>
      </w:r>
    </w:p>
    <w:p w14:paraId="2BEBAD36" w14:textId="77777777" w:rsidR="008F4429" w:rsidRDefault="008F4429" w:rsidP="00960F64">
      <w:pPr>
        <w:spacing w:line="320" w:lineRule="exact"/>
        <w:jc w:val="center"/>
        <w:rPr>
          <w:rFonts w:asciiTheme="minorHAnsi" w:hAnsiTheme="minorHAnsi" w:cstheme="minorHAnsi"/>
          <w:b/>
        </w:rPr>
      </w:pPr>
    </w:p>
    <w:p w14:paraId="5E2EBCCF" w14:textId="36D88824" w:rsidR="00022961" w:rsidRPr="00B87F8D" w:rsidRDefault="009B3661" w:rsidP="00960F64">
      <w:pPr>
        <w:spacing w:line="320" w:lineRule="exact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>WZÓR KARTY</w:t>
      </w:r>
      <w:r w:rsidR="00022961" w:rsidRPr="00B87F8D">
        <w:rPr>
          <w:rFonts w:asciiTheme="minorHAnsi" w:hAnsiTheme="minorHAnsi" w:cstheme="minorHAnsi"/>
          <w:b/>
        </w:rPr>
        <w:t xml:space="preserve"> DO GŁOSOWANIA</w:t>
      </w:r>
    </w:p>
    <w:p w14:paraId="420E36E1" w14:textId="289E4922" w:rsidR="00D56810" w:rsidRPr="00B87F8D" w:rsidRDefault="00BF1282" w:rsidP="00790C05">
      <w:pPr>
        <w:spacing w:line="320" w:lineRule="exact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na projekty </w:t>
      </w:r>
      <w:r w:rsidR="0060656B" w:rsidRPr="00B87F8D">
        <w:rPr>
          <w:rFonts w:asciiTheme="minorHAnsi" w:hAnsiTheme="minorHAnsi" w:cstheme="minorHAnsi"/>
          <w:b/>
        </w:rPr>
        <w:t>w ramach</w:t>
      </w:r>
      <w:r w:rsidRPr="00B87F8D">
        <w:rPr>
          <w:rFonts w:asciiTheme="minorHAnsi" w:hAnsiTheme="minorHAnsi" w:cstheme="minorHAnsi"/>
          <w:b/>
        </w:rPr>
        <w:t xml:space="preserve"> Tomaszowskiego Budżetu Obywatelskiego 20</w:t>
      </w:r>
      <w:r w:rsidR="00F12FD3" w:rsidRPr="00B87F8D">
        <w:rPr>
          <w:rFonts w:asciiTheme="minorHAnsi" w:hAnsiTheme="minorHAnsi" w:cstheme="minorHAnsi"/>
          <w:b/>
        </w:rPr>
        <w:t>2</w:t>
      </w:r>
      <w:r w:rsidR="008F4429">
        <w:rPr>
          <w:rFonts w:asciiTheme="minorHAnsi" w:hAnsiTheme="minorHAnsi" w:cstheme="minorHAnsi"/>
          <w:b/>
        </w:rPr>
        <w:t>7</w:t>
      </w:r>
      <w:r w:rsidR="00294013" w:rsidRPr="00B87F8D">
        <w:rPr>
          <w:rFonts w:asciiTheme="minorHAnsi" w:hAnsiTheme="minorHAnsi" w:cstheme="minorHAnsi"/>
          <w:b/>
        </w:rPr>
        <w:t xml:space="preserve"> </w:t>
      </w:r>
    </w:p>
    <w:p w14:paraId="7787FBEC" w14:textId="77777777" w:rsidR="008F4429" w:rsidRDefault="008F4429" w:rsidP="00790C05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65C1BDF" w14:textId="70D00620" w:rsidR="00BF1282" w:rsidRPr="00B87F8D" w:rsidRDefault="00BF1282" w:rsidP="00790C05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87F8D">
        <w:rPr>
          <w:rFonts w:asciiTheme="minorHAnsi" w:hAnsiTheme="minorHAnsi" w:cstheme="minorHAnsi"/>
          <w:b/>
          <w:sz w:val="22"/>
          <w:szCs w:val="22"/>
        </w:rPr>
        <w:t>Zasady głosowania:</w:t>
      </w:r>
    </w:p>
    <w:p w14:paraId="06A61474" w14:textId="77777777" w:rsidR="00BD45EE" w:rsidRPr="00B87F8D" w:rsidRDefault="00BD45EE" w:rsidP="00790C05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 xml:space="preserve">głosowanie odbywa się tylko w formie elektronicznej na stronie </w:t>
      </w:r>
      <w:hyperlink r:id="rId20" w:history="1">
        <w:r w:rsidRPr="00B87F8D">
          <w:rPr>
            <w:rStyle w:val="Hipercze"/>
            <w:rFonts w:asciiTheme="minorHAnsi" w:hAnsiTheme="minorHAnsi" w:cstheme="minorHAnsi"/>
            <w:sz w:val="22"/>
            <w:szCs w:val="22"/>
          </w:rPr>
          <w:t>www.tomaszowskibo.pl</w:t>
        </w:r>
      </w:hyperlink>
      <w:r w:rsidRPr="00B87F8D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2C6B62D6" w14:textId="77777777" w:rsidR="003E17D2" w:rsidRPr="00B87F8D" w:rsidRDefault="00BD45EE" w:rsidP="00790C05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 xml:space="preserve">głosować może każdy mieszkaniec miasta Tomaszowa Mazowieckiego, </w:t>
      </w:r>
    </w:p>
    <w:p w14:paraId="2EBB642A" w14:textId="77777777" w:rsidR="00BF1282" w:rsidRPr="00B87F8D" w:rsidRDefault="00B31282" w:rsidP="00790C05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 xml:space="preserve">każdemu głosującemu przysługuje prawo </w:t>
      </w:r>
      <w:r w:rsidRPr="00B87F8D">
        <w:rPr>
          <w:rFonts w:asciiTheme="minorHAnsi" w:hAnsiTheme="minorHAnsi" w:cstheme="minorHAnsi"/>
          <w:b/>
          <w:sz w:val="22"/>
          <w:szCs w:val="22"/>
        </w:rPr>
        <w:t xml:space="preserve">do </w:t>
      </w:r>
      <w:r w:rsidR="00BD45EE" w:rsidRPr="00B87F8D">
        <w:rPr>
          <w:rFonts w:asciiTheme="minorHAnsi" w:hAnsiTheme="minorHAnsi" w:cstheme="minorHAnsi"/>
          <w:b/>
          <w:sz w:val="22"/>
          <w:szCs w:val="22"/>
        </w:rPr>
        <w:t xml:space="preserve">wyboru </w:t>
      </w:r>
      <w:r w:rsidR="00FE53F8" w:rsidRPr="00B87F8D">
        <w:rPr>
          <w:rFonts w:asciiTheme="minorHAnsi" w:hAnsiTheme="minorHAnsi" w:cstheme="minorHAnsi"/>
          <w:b/>
          <w:sz w:val="22"/>
          <w:szCs w:val="22"/>
        </w:rPr>
        <w:t xml:space="preserve">dwóch </w:t>
      </w:r>
      <w:r w:rsidR="00BD45EE" w:rsidRPr="00B87F8D">
        <w:rPr>
          <w:rFonts w:asciiTheme="minorHAnsi" w:hAnsiTheme="minorHAnsi" w:cstheme="minorHAnsi"/>
          <w:b/>
          <w:sz w:val="22"/>
          <w:szCs w:val="22"/>
        </w:rPr>
        <w:t>projektów</w:t>
      </w:r>
      <w:r w:rsidR="00FE53F8" w:rsidRPr="00B87F8D">
        <w:rPr>
          <w:rFonts w:asciiTheme="minorHAnsi" w:hAnsiTheme="minorHAnsi" w:cstheme="minorHAnsi"/>
          <w:sz w:val="22"/>
          <w:szCs w:val="22"/>
        </w:rPr>
        <w:t xml:space="preserve">, tj. </w:t>
      </w:r>
      <w:r w:rsidR="00D56810" w:rsidRPr="00B87F8D">
        <w:rPr>
          <w:rFonts w:asciiTheme="minorHAnsi" w:hAnsiTheme="minorHAnsi" w:cstheme="minorHAnsi"/>
          <w:sz w:val="22"/>
          <w:szCs w:val="22"/>
        </w:rPr>
        <w:t xml:space="preserve">jednego </w:t>
      </w:r>
      <w:r w:rsidR="00BD45EE" w:rsidRPr="00B87F8D">
        <w:rPr>
          <w:rFonts w:asciiTheme="minorHAnsi" w:hAnsiTheme="minorHAnsi" w:cstheme="minorHAnsi"/>
          <w:sz w:val="22"/>
          <w:szCs w:val="22"/>
        </w:rPr>
        <w:t xml:space="preserve">projektu </w:t>
      </w:r>
      <w:r w:rsidR="005E7E25" w:rsidRPr="00B87F8D">
        <w:rPr>
          <w:rFonts w:asciiTheme="minorHAnsi" w:hAnsiTheme="minorHAnsi" w:cstheme="minorHAnsi"/>
          <w:sz w:val="22"/>
          <w:szCs w:val="22"/>
        </w:rPr>
        <w:t>infrastrukturaln</w:t>
      </w:r>
      <w:r w:rsidR="00BD45EE" w:rsidRPr="00B87F8D">
        <w:rPr>
          <w:rFonts w:asciiTheme="minorHAnsi" w:hAnsiTheme="minorHAnsi" w:cstheme="minorHAnsi"/>
          <w:sz w:val="22"/>
          <w:szCs w:val="22"/>
        </w:rPr>
        <w:t>ego</w:t>
      </w:r>
      <w:r w:rsidRPr="00B87F8D">
        <w:rPr>
          <w:rFonts w:asciiTheme="minorHAnsi" w:hAnsiTheme="minorHAnsi" w:cstheme="minorHAnsi"/>
          <w:sz w:val="22"/>
          <w:szCs w:val="22"/>
        </w:rPr>
        <w:t xml:space="preserve"> i </w:t>
      </w:r>
      <w:r w:rsidR="00D56810" w:rsidRPr="00B87F8D">
        <w:rPr>
          <w:rFonts w:asciiTheme="minorHAnsi" w:hAnsiTheme="minorHAnsi" w:cstheme="minorHAnsi"/>
          <w:sz w:val="22"/>
          <w:szCs w:val="22"/>
        </w:rPr>
        <w:t xml:space="preserve">jednego </w:t>
      </w:r>
      <w:r w:rsidRPr="00B87F8D">
        <w:rPr>
          <w:rFonts w:asciiTheme="minorHAnsi" w:hAnsiTheme="minorHAnsi" w:cstheme="minorHAnsi"/>
          <w:sz w:val="22"/>
          <w:szCs w:val="22"/>
        </w:rPr>
        <w:t>projekt</w:t>
      </w:r>
      <w:r w:rsidR="00BD45EE" w:rsidRPr="00B87F8D">
        <w:rPr>
          <w:rFonts w:asciiTheme="minorHAnsi" w:hAnsiTheme="minorHAnsi" w:cstheme="minorHAnsi"/>
          <w:sz w:val="22"/>
          <w:szCs w:val="22"/>
        </w:rPr>
        <w:t>u</w:t>
      </w:r>
      <w:r w:rsidRPr="00B87F8D">
        <w:rPr>
          <w:rFonts w:asciiTheme="minorHAnsi" w:hAnsiTheme="minorHAnsi" w:cstheme="minorHAnsi"/>
          <w:sz w:val="22"/>
          <w:szCs w:val="22"/>
        </w:rPr>
        <w:t xml:space="preserve"> </w:t>
      </w:r>
      <w:r w:rsidR="005E7E25" w:rsidRPr="00B87F8D">
        <w:rPr>
          <w:rFonts w:asciiTheme="minorHAnsi" w:hAnsiTheme="minorHAnsi" w:cstheme="minorHAnsi"/>
          <w:sz w:val="22"/>
          <w:szCs w:val="22"/>
        </w:rPr>
        <w:t>społeczn</w:t>
      </w:r>
      <w:r w:rsidR="00BD45EE" w:rsidRPr="00B87F8D">
        <w:rPr>
          <w:rFonts w:asciiTheme="minorHAnsi" w:hAnsiTheme="minorHAnsi" w:cstheme="minorHAnsi"/>
          <w:sz w:val="22"/>
          <w:szCs w:val="22"/>
        </w:rPr>
        <w:t>ego</w:t>
      </w:r>
      <w:r w:rsidR="00AA4009" w:rsidRPr="00B87F8D">
        <w:rPr>
          <w:rFonts w:asciiTheme="minorHAnsi" w:hAnsiTheme="minorHAnsi" w:cstheme="minorHAnsi"/>
          <w:sz w:val="22"/>
          <w:szCs w:val="22"/>
        </w:rPr>
        <w:t>,</w:t>
      </w:r>
      <w:r w:rsidRPr="00B87F8D">
        <w:rPr>
          <w:rFonts w:asciiTheme="minorHAnsi" w:hAnsiTheme="minorHAnsi" w:cstheme="minorHAnsi"/>
          <w:sz w:val="22"/>
          <w:szCs w:val="22"/>
        </w:rPr>
        <w:t xml:space="preserve"> </w:t>
      </w:r>
      <w:r w:rsidR="00AA4009" w:rsidRPr="00B87F8D">
        <w:rPr>
          <w:rFonts w:asciiTheme="minorHAnsi" w:hAnsiTheme="minorHAnsi" w:cstheme="minorHAnsi"/>
          <w:sz w:val="22"/>
          <w:szCs w:val="22"/>
        </w:rPr>
        <w:t>ujętych</w:t>
      </w:r>
      <w:r w:rsidR="00104008" w:rsidRPr="00B87F8D">
        <w:rPr>
          <w:rFonts w:asciiTheme="minorHAnsi" w:hAnsiTheme="minorHAnsi" w:cstheme="minorHAnsi"/>
          <w:sz w:val="22"/>
          <w:szCs w:val="22"/>
        </w:rPr>
        <w:t xml:space="preserve"> </w:t>
      </w:r>
      <w:r w:rsidR="00AA4009" w:rsidRPr="00B87F8D">
        <w:rPr>
          <w:rFonts w:asciiTheme="minorHAnsi" w:hAnsiTheme="minorHAnsi" w:cstheme="minorHAnsi"/>
          <w:sz w:val="22"/>
          <w:szCs w:val="22"/>
        </w:rPr>
        <w:t xml:space="preserve">na </w:t>
      </w:r>
      <w:r w:rsidR="00FE53F8" w:rsidRPr="00B87F8D">
        <w:rPr>
          <w:rFonts w:asciiTheme="minorHAnsi" w:hAnsiTheme="minorHAnsi" w:cstheme="minorHAnsi"/>
          <w:sz w:val="22"/>
          <w:szCs w:val="22"/>
        </w:rPr>
        <w:t>poniższ</w:t>
      </w:r>
      <w:r w:rsidR="00AA4009" w:rsidRPr="00B87F8D">
        <w:rPr>
          <w:rFonts w:asciiTheme="minorHAnsi" w:hAnsiTheme="minorHAnsi" w:cstheme="minorHAnsi"/>
          <w:sz w:val="22"/>
          <w:szCs w:val="22"/>
        </w:rPr>
        <w:t>ych</w:t>
      </w:r>
      <w:r w:rsidR="00FE53F8" w:rsidRPr="00B87F8D">
        <w:rPr>
          <w:rFonts w:asciiTheme="minorHAnsi" w:hAnsiTheme="minorHAnsi" w:cstheme="minorHAnsi"/>
          <w:sz w:val="22"/>
          <w:szCs w:val="22"/>
        </w:rPr>
        <w:t xml:space="preserve"> </w:t>
      </w:r>
      <w:r w:rsidR="00104008" w:rsidRPr="00B87F8D">
        <w:rPr>
          <w:rFonts w:asciiTheme="minorHAnsi" w:hAnsiTheme="minorHAnsi" w:cstheme="minorHAnsi"/>
          <w:sz w:val="22"/>
          <w:szCs w:val="22"/>
        </w:rPr>
        <w:t>l</w:t>
      </w:r>
      <w:r w:rsidR="00AA4009" w:rsidRPr="00B87F8D">
        <w:rPr>
          <w:rFonts w:asciiTheme="minorHAnsi" w:hAnsiTheme="minorHAnsi" w:cstheme="minorHAnsi"/>
          <w:sz w:val="22"/>
          <w:szCs w:val="22"/>
        </w:rPr>
        <w:t>istach</w:t>
      </w:r>
      <w:r w:rsidR="00FE53F8" w:rsidRPr="00B87F8D">
        <w:rPr>
          <w:rFonts w:asciiTheme="minorHAnsi" w:hAnsiTheme="minorHAnsi" w:cstheme="minorHAnsi"/>
          <w:sz w:val="22"/>
          <w:szCs w:val="22"/>
        </w:rPr>
        <w:t xml:space="preserve"> projektów,</w:t>
      </w:r>
    </w:p>
    <w:p w14:paraId="65FE707A" w14:textId="77777777" w:rsidR="00BF1282" w:rsidRPr="00B87F8D" w:rsidRDefault="00BF1282" w:rsidP="00790C05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 xml:space="preserve">osoba głosująca może </w:t>
      </w:r>
      <w:r w:rsidR="00D56810" w:rsidRPr="00B87F8D">
        <w:rPr>
          <w:rFonts w:asciiTheme="minorHAnsi" w:hAnsiTheme="minorHAnsi" w:cstheme="minorHAnsi"/>
          <w:sz w:val="22"/>
          <w:szCs w:val="22"/>
        </w:rPr>
        <w:t xml:space="preserve">wziąć udział </w:t>
      </w:r>
      <w:r w:rsidR="00BD45EE" w:rsidRPr="00B87F8D">
        <w:rPr>
          <w:rFonts w:asciiTheme="minorHAnsi" w:hAnsiTheme="minorHAnsi" w:cstheme="minorHAnsi"/>
          <w:sz w:val="22"/>
          <w:szCs w:val="22"/>
        </w:rPr>
        <w:t xml:space="preserve">w głosowaniu </w:t>
      </w:r>
      <w:r w:rsidRPr="00B87F8D">
        <w:rPr>
          <w:rFonts w:asciiTheme="minorHAnsi" w:hAnsiTheme="minorHAnsi" w:cstheme="minorHAnsi"/>
          <w:sz w:val="22"/>
          <w:szCs w:val="22"/>
        </w:rPr>
        <w:t>tylko raz,</w:t>
      </w:r>
    </w:p>
    <w:p w14:paraId="6D2DF4A0" w14:textId="77777777" w:rsidR="005E7E25" w:rsidRPr="00B87F8D" w:rsidRDefault="00BF1282" w:rsidP="00790C05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>głos uznaje się za nieważny, jeśli zachodzi co najmniej jedna z poniższych okoliczności:</w:t>
      </w:r>
    </w:p>
    <w:p w14:paraId="170E8514" w14:textId="77777777" w:rsidR="005E7E25" w:rsidRPr="00B87F8D" w:rsidRDefault="005E7E25" w:rsidP="00790C05">
      <w:pPr>
        <w:numPr>
          <w:ilvl w:val="0"/>
          <w:numId w:val="5"/>
        </w:numPr>
        <w:spacing w:line="276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>karta do głosowania nie zawiera wskazania żadnego zadania;</w:t>
      </w:r>
    </w:p>
    <w:p w14:paraId="231419EC" w14:textId="77777777" w:rsidR="005E7E25" w:rsidRPr="00B87F8D" w:rsidRDefault="005E7E25" w:rsidP="00790C05">
      <w:pPr>
        <w:numPr>
          <w:ilvl w:val="0"/>
          <w:numId w:val="5"/>
        </w:numPr>
        <w:spacing w:line="276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>na karcie do głosowania wskazano więcej niż jedno zadanie infrastrukturalne lub więcej niż jedno zadanie społeczne;</w:t>
      </w:r>
    </w:p>
    <w:p w14:paraId="55333B6A" w14:textId="77777777" w:rsidR="005E7E25" w:rsidRPr="00B87F8D" w:rsidRDefault="005E7E25" w:rsidP="00790C05">
      <w:pPr>
        <w:numPr>
          <w:ilvl w:val="0"/>
          <w:numId w:val="5"/>
        </w:numPr>
        <w:spacing w:line="276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>jest jednym z wielu głosów oddanych przez tą samą osobę;</w:t>
      </w:r>
    </w:p>
    <w:p w14:paraId="297B32B1" w14:textId="77777777" w:rsidR="00BF1282" w:rsidRPr="00B87F8D" w:rsidRDefault="003E17D2" w:rsidP="00790C05">
      <w:pPr>
        <w:numPr>
          <w:ilvl w:val="0"/>
          <w:numId w:val="5"/>
        </w:numPr>
        <w:spacing w:line="276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B87F8D">
        <w:rPr>
          <w:rFonts w:asciiTheme="minorHAnsi" w:hAnsiTheme="minorHAnsi" w:cstheme="minorHAnsi"/>
          <w:sz w:val="22"/>
          <w:szCs w:val="22"/>
        </w:rPr>
        <w:t xml:space="preserve">został oddany </w:t>
      </w:r>
      <w:r w:rsidR="009D0672" w:rsidRPr="00B87F8D">
        <w:rPr>
          <w:rFonts w:asciiTheme="minorHAnsi" w:hAnsiTheme="minorHAnsi" w:cstheme="minorHAnsi"/>
          <w:sz w:val="22"/>
          <w:szCs w:val="22"/>
        </w:rPr>
        <w:t>przez</w:t>
      </w:r>
      <w:r w:rsidRPr="00B87F8D">
        <w:rPr>
          <w:rFonts w:asciiTheme="minorHAnsi" w:hAnsiTheme="minorHAnsi" w:cstheme="minorHAnsi"/>
          <w:sz w:val="22"/>
          <w:szCs w:val="22"/>
        </w:rPr>
        <w:t xml:space="preserve"> osobę, która nie jest mieszkańcem Tomaszowa Mazowieckiego.</w:t>
      </w:r>
    </w:p>
    <w:p w14:paraId="76547A54" w14:textId="77777777" w:rsidR="00022961" w:rsidRPr="00B87F8D" w:rsidRDefault="00022961" w:rsidP="00BF1282">
      <w:pPr>
        <w:spacing w:line="320" w:lineRule="exact"/>
        <w:jc w:val="both"/>
        <w:rPr>
          <w:rFonts w:asciiTheme="minorHAnsi" w:hAnsiTheme="minorHAnsi" w:cstheme="minorHAnsi"/>
        </w:rPr>
      </w:pPr>
    </w:p>
    <w:p w14:paraId="21E5D40A" w14:textId="77777777" w:rsidR="007009D6" w:rsidRPr="00B87F8D" w:rsidRDefault="00D56810" w:rsidP="00F33651">
      <w:pPr>
        <w:autoSpaceDE w:val="0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Lista projektów </w:t>
      </w:r>
      <w:r w:rsidR="005E7E25" w:rsidRPr="00B87F8D">
        <w:rPr>
          <w:rFonts w:asciiTheme="minorHAnsi" w:hAnsiTheme="minorHAnsi" w:cstheme="minorHAnsi"/>
          <w:b/>
        </w:rPr>
        <w:t>infrastrukturalnych</w:t>
      </w:r>
    </w:p>
    <w:p w14:paraId="0904504A" w14:textId="77777777" w:rsidR="00022961" w:rsidRPr="00B87F8D" w:rsidRDefault="00790C05" w:rsidP="00F33651">
      <w:pPr>
        <w:autoSpaceDE w:val="0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 xml:space="preserve">Zaznacz wybrany przez siebie jeden projekt </w:t>
      </w:r>
      <w:r w:rsidR="005E7E25" w:rsidRPr="00B87F8D">
        <w:rPr>
          <w:rFonts w:asciiTheme="minorHAnsi" w:hAnsiTheme="minorHAnsi" w:cstheme="minorHAnsi"/>
        </w:rPr>
        <w:t>infrastrukturalny</w:t>
      </w:r>
      <w:r w:rsidRPr="00B87F8D">
        <w:rPr>
          <w:rFonts w:asciiTheme="minorHAnsi" w:hAnsiTheme="minorHAnsi" w:cstheme="minorHAnsi"/>
        </w:rPr>
        <w:t>.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694"/>
        <w:gridCol w:w="2976"/>
        <w:gridCol w:w="2835"/>
      </w:tblGrid>
      <w:tr w:rsidR="00022961" w:rsidRPr="00B87F8D" w14:paraId="65FB5A7D" w14:textId="77777777" w:rsidTr="00790C05">
        <w:trPr>
          <w:trHeight w:val="231"/>
        </w:trPr>
        <w:tc>
          <w:tcPr>
            <w:tcW w:w="675" w:type="dxa"/>
            <w:shd w:val="clear" w:color="auto" w:fill="auto"/>
          </w:tcPr>
          <w:p w14:paraId="0588D365" w14:textId="77777777" w:rsidR="00022961" w:rsidRPr="00B87F8D" w:rsidRDefault="00022961" w:rsidP="00022961">
            <w:pPr>
              <w:spacing w:line="320" w:lineRule="exac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6D22791E" w14:textId="77777777" w:rsidR="00022961" w:rsidRPr="00B87F8D" w:rsidRDefault="00022961" w:rsidP="006E313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Nazwa projektu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E8D7346" w14:textId="77777777" w:rsidR="00022961" w:rsidRPr="00B87F8D" w:rsidRDefault="00022961" w:rsidP="00790C0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Szacunkowy koszt*</w:t>
            </w:r>
            <w:r w:rsidR="00790C05"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(w zł)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8C3C89" w14:textId="77777777" w:rsidR="007009D6" w:rsidRPr="00B87F8D" w:rsidRDefault="007009D6" w:rsidP="00790C05">
            <w:pPr>
              <w:spacing w:line="320" w:lineRule="exac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Miejsce na głos</w:t>
            </w:r>
          </w:p>
        </w:tc>
      </w:tr>
      <w:tr w:rsidR="00022961" w:rsidRPr="00B87F8D" w14:paraId="2983ADC7" w14:textId="77777777" w:rsidTr="002B0032">
        <w:tc>
          <w:tcPr>
            <w:tcW w:w="675" w:type="dxa"/>
            <w:shd w:val="clear" w:color="auto" w:fill="auto"/>
          </w:tcPr>
          <w:p w14:paraId="76CB5E06" w14:textId="77777777" w:rsidR="00022961" w:rsidRPr="00B87F8D" w:rsidRDefault="00506310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E7E25" w:rsidRPr="00B87F8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694" w:type="dxa"/>
            <w:shd w:val="clear" w:color="auto" w:fill="auto"/>
          </w:tcPr>
          <w:p w14:paraId="72E30C9B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0B677D0A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C349D4F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22961" w:rsidRPr="00B87F8D" w14:paraId="47A5099A" w14:textId="77777777" w:rsidTr="002B0032">
        <w:tc>
          <w:tcPr>
            <w:tcW w:w="675" w:type="dxa"/>
            <w:shd w:val="clear" w:color="auto" w:fill="auto"/>
          </w:tcPr>
          <w:p w14:paraId="3BAE691C" w14:textId="77777777" w:rsidR="00022961" w:rsidRPr="00B87F8D" w:rsidRDefault="00506310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E7E25" w:rsidRPr="00B87F8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694" w:type="dxa"/>
            <w:shd w:val="clear" w:color="auto" w:fill="auto"/>
          </w:tcPr>
          <w:p w14:paraId="2D032B65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6DA47B75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A21396E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22961" w:rsidRPr="00B87F8D" w14:paraId="4307525D" w14:textId="77777777" w:rsidTr="002B0032">
        <w:tc>
          <w:tcPr>
            <w:tcW w:w="675" w:type="dxa"/>
            <w:shd w:val="clear" w:color="auto" w:fill="auto"/>
          </w:tcPr>
          <w:p w14:paraId="216E2E37" w14:textId="77777777" w:rsidR="00022961" w:rsidRPr="00B87F8D" w:rsidRDefault="005E7E25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3.</w:t>
            </w:r>
          </w:p>
        </w:tc>
        <w:tc>
          <w:tcPr>
            <w:tcW w:w="2694" w:type="dxa"/>
            <w:shd w:val="clear" w:color="auto" w:fill="auto"/>
          </w:tcPr>
          <w:p w14:paraId="1AEFC295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7B08965B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7D2529" w14:textId="77777777" w:rsidR="00022961" w:rsidRPr="00B87F8D" w:rsidRDefault="00022961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17D2" w:rsidRPr="00B87F8D" w14:paraId="327E02BA" w14:textId="77777777" w:rsidTr="002B0032">
        <w:tc>
          <w:tcPr>
            <w:tcW w:w="675" w:type="dxa"/>
            <w:shd w:val="clear" w:color="auto" w:fill="auto"/>
          </w:tcPr>
          <w:p w14:paraId="0AEF83AB" w14:textId="77777777" w:rsidR="003E17D2" w:rsidRPr="00B87F8D" w:rsidRDefault="003E17D2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…..</w:t>
            </w:r>
          </w:p>
        </w:tc>
        <w:tc>
          <w:tcPr>
            <w:tcW w:w="2694" w:type="dxa"/>
            <w:shd w:val="clear" w:color="auto" w:fill="auto"/>
          </w:tcPr>
          <w:p w14:paraId="219AEE58" w14:textId="77777777" w:rsidR="003E17D2" w:rsidRPr="00B87F8D" w:rsidRDefault="003E17D2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4FB67AC9" w14:textId="77777777" w:rsidR="003E17D2" w:rsidRPr="00B87F8D" w:rsidRDefault="003E17D2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691628A" w14:textId="77777777" w:rsidR="003E17D2" w:rsidRPr="00B87F8D" w:rsidRDefault="003E17D2" w:rsidP="00022961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73B750F" w14:textId="77777777" w:rsidR="00506310" w:rsidRPr="00B87F8D" w:rsidRDefault="00022961" w:rsidP="00973C6A">
      <w:pPr>
        <w:jc w:val="both"/>
        <w:rPr>
          <w:rFonts w:asciiTheme="minorHAnsi" w:hAnsiTheme="minorHAnsi" w:cstheme="minorHAnsi"/>
          <w:sz w:val="20"/>
          <w:szCs w:val="20"/>
          <w:lang w:eastAsia="pl-PL"/>
        </w:rPr>
      </w:pPr>
      <w:r w:rsidRPr="00B87F8D">
        <w:rPr>
          <w:rFonts w:asciiTheme="minorHAnsi" w:hAnsiTheme="minorHAnsi" w:cstheme="minorHAnsi"/>
          <w:sz w:val="20"/>
          <w:szCs w:val="20"/>
          <w:lang w:eastAsia="pl-PL"/>
        </w:rPr>
        <w:t xml:space="preserve">* </w:t>
      </w:r>
      <w:r w:rsidR="007009D6" w:rsidRPr="00B87F8D">
        <w:rPr>
          <w:rFonts w:asciiTheme="minorHAnsi" w:hAnsiTheme="minorHAnsi" w:cstheme="minorHAnsi"/>
          <w:sz w:val="20"/>
          <w:szCs w:val="20"/>
          <w:lang w:eastAsia="pl-PL"/>
        </w:rPr>
        <w:t>Przedstawione koszty s</w:t>
      </w:r>
      <w:r w:rsidR="00973C6A" w:rsidRPr="00B87F8D">
        <w:rPr>
          <w:rFonts w:asciiTheme="minorHAnsi" w:hAnsiTheme="minorHAnsi" w:cstheme="minorHAnsi"/>
          <w:sz w:val="20"/>
          <w:szCs w:val="20"/>
          <w:lang w:eastAsia="pl-PL"/>
        </w:rPr>
        <w:t>tanowi</w:t>
      </w:r>
      <w:r w:rsidR="007009D6" w:rsidRPr="00B87F8D">
        <w:rPr>
          <w:rFonts w:asciiTheme="minorHAnsi" w:hAnsiTheme="minorHAnsi" w:cstheme="minorHAnsi"/>
          <w:sz w:val="20"/>
          <w:szCs w:val="20"/>
          <w:lang w:eastAsia="pl-PL"/>
        </w:rPr>
        <w:t xml:space="preserve">ą szacunkowe </w:t>
      </w:r>
      <w:r w:rsidR="00973C6A" w:rsidRPr="00B87F8D">
        <w:rPr>
          <w:rFonts w:asciiTheme="minorHAnsi" w:hAnsiTheme="minorHAnsi" w:cstheme="minorHAnsi"/>
          <w:sz w:val="20"/>
          <w:szCs w:val="20"/>
          <w:lang w:eastAsia="pl-PL"/>
        </w:rPr>
        <w:t xml:space="preserve">wartości </w:t>
      </w:r>
      <w:r w:rsidR="007009D6" w:rsidRPr="00B87F8D">
        <w:rPr>
          <w:rFonts w:asciiTheme="minorHAnsi" w:hAnsiTheme="minorHAnsi" w:cstheme="minorHAnsi"/>
          <w:sz w:val="20"/>
          <w:szCs w:val="20"/>
          <w:lang w:eastAsia="pl-PL"/>
        </w:rPr>
        <w:t xml:space="preserve">i mogą ulec zmianie w zależności od ostatecznego zakresu </w:t>
      </w:r>
      <w:r w:rsidR="00973C6A" w:rsidRPr="00B87F8D">
        <w:rPr>
          <w:rFonts w:asciiTheme="minorHAnsi" w:hAnsiTheme="minorHAnsi" w:cstheme="minorHAnsi"/>
          <w:sz w:val="20"/>
          <w:szCs w:val="20"/>
          <w:lang w:eastAsia="pl-PL"/>
        </w:rPr>
        <w:t>realizacji</w:t>
      </w:r>
      <w:r w:rsidR="00506310" w:rsidRPr="00B87F8D">
        <w:rPr>
          <w:rFonts w:asciiTheme="minorHAnsi" w:hAnsiTheme="minorHAnsi" w:cstheme="minorHAnsi"/>
          <w:sz w:val="20"/>
          <w:szCs w:val="20"/>
          <w:lang w:eastAsia="pl-PL"/>
        </w:rPr>
        <w:t>.</w:t>
      </w:r>
    </w:p>
    <w:p w14:paraId="2F0691F9" w14:textId="77777777" w:rsidR="007009D6" w:rsidRPr="00B87F8D" w:rsidRDefault="007009D6" w:rsidP="00506310">
      <w:pPr>
        <w:jc w:val="both"/>
        <w:rPr>
          <w:rFonts w:asciiTheme="minorHAnsi" w:hAnsiTheme="minorHAnsi" w:cstheme="minorHAnsi"/>
          <w:sz w:val="20"/>
          <w:szCs w:val="20"/>
          <w:lang w:eastAsia="pl-PL"/>
        </w:rPr>
      </w:pPr>
    </w:p>
    <w:p w14:paraId="2A1AC8E9" w14:textId="77777777" w:rsidR="00506310" w:rsidRPr="00B87F8D" w:rsidRDefault="00506310" w:rsidP="00F33651">
      <w:pPr>
        <w:autoSpaceDE w:val="0"/>
        <w:jc w:val="center"/>
        <w:rPr>
          <w:rFonts w:asciiTheme="minorHAnsi" w:hAnsiTheme="minorHAnsi" w:cstheme="minorHAnsi"/>
          <w:b/>
        </w:rPr>
      </w:pPr>
      <w:r w:rsidRPr="00B87F8D">
        <w:rPr>
          <w:rFonts w:asciiTheme="minorHAnsi" w:hAnsiTheme="minorHAnsi" w:cstheme="minorHAnsi"/>
          <w:b/>
        </w:rPr>
        <w:t xml:space="preserve">Lista projektów </w:t>
      </w:r>
      <w:r w:rsidR="005E7E25" w:rsidRPr="00B87F8D">
        <w:rPr>
          <w:rFonts w:asciiTheme="minorHAnsi" w:hAnsiTheme="minorHAnsi" w:cstheme="minorHAnsi"/>
          <w:b/>
        </w:rPr>
        <w:t>społecznych</w:t>
      </w:r>
    </w:p>
    <w:p w14:paraId="609A691C" w14:textId="77777777" w:rsidR="00506310" w:rsidRPr="00B87F8D" w:rsidRDefault="00790C05" w:rsidP="00506310">
      <w:pPr>
        <w:autoSpaceDE w:val="0"/>
        <w:jc w:val="both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</w:rPr>
        <w:t>Zaznacz wybrany przez siebie jeden projekt społeczny.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694"/>
        <w:gridCol w:w="2976"/>
        <w:gridCol w:w="2835"/>
      </w:tblGrid>
      <w:tr w:rsidR="00506310" w:rsidRPr="00B87F8D" w14:paraId="324BB103" w14:textId="77777777" w:rsidTr="00506310">
        <w:tc>
          <w:tcPr>
            <w:tcW w:w="675" w:type="dxa"/>
            <w:shd w:val="clear" w:color="auto" w:fill="auto"/>
          </w:tcPr>
          <w:p w14:paraId="1EBF488A" w14:textId="77777777" w:rsidR="00506310" w:rsidRPr="00B87F8D" w:rsidRDefault="00506310" w:rsidP="00AA4009">
            <w:pPr>
              <w:spacing w:line="320" w:lineRule="exac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2B4EA928" w14:textId="77777777" w:rsidR="00506310" w:rsidRPr="00B87F8D" w:rsidRDefault="00506310" w:rsidP="006E313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Nazwa projektu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3BC20E7" w14:textId="77777777" w:rsidR="00506310" w:rsidRPr="00B87F8D" w:rsidRDefault="00506310" w:rsidP="00790C0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Szacunkowy koszt*</w:t>
            </w:r>
            <w:r w:rsidR="00790C05" w:rsidRPr="00B87F8D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(w zł)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346E853" w14:textId="77777777" w:rsidR="00506310" w:rsidRPr="00B87F8D" w:rsidRDefault="00506310" w:rsidP="00790C05">
            <w:pPr>
              <w:spacing w:line="320" w:lineRule="exac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Miejsce na głos</w:t>
            </w:r>
          </w:p>
        </w:tc>
      </w:tr>
      <w:tr w:rsidR="00506310" w:rsidRPr="00B87F8D" w14:paraId="3A8CD87F" w14:textId="77777777" w:rsidTr="00AA4009">
        <w:tc>
          <w:tcPr>
            <w:tcW w:w="675" w:type="dxa"/>
            <w:shd w:val="clear" w:color="auto" w:fill="auto"/>
          </w:tcPr>
          <w:p w14:paraId="1CD29968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3E17D2" w:rsidRPr="00B87F8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694" w:type="dxa"/>
            <w:shd w:val="clear" w:color="auto" w:fill="auto"/>
          </w:tcPr>
          <w:p w14:paraId="5653F209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6D793981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E9FFBD4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06310" w:rsidRPr="00B87F8D" w14:paraId="27767978" w14:textId="77777777" w:rsidTr="00AA4009">
        <w:tc>
          <w:tcPr>
            <w:tcW w:w="675" w:type="dxa"/>
            <w:shd w:val="clear" w:color="auto" w:fill="auto"/>
          </w:tcPr>
          <w:p w14:paraId="485A49DE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3E17D2" w:rsidRPr="00B87F8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694" w:type="dxa"/>
            <w:shd w:val="clear" w:color="auto" w:fill="auto"/>
          </w:tcPr>
          <w:p w14:paraId="4AD0994C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3F95D5AC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232F1E3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06310" w:rsidRPr="00B87F8D" w14:paraId="0D4DF989" w14:textId="77777777" w:rsidTr="00AA4009">
        <w:tc>
          <w:tcPr>
            <w:tcW w:w="675" w:type="dxa"/>
            <w:shd w:val="clear" w:color="auto" w:fill="auto"/>
          </w:tcPr>
          <w:p w14:paraId="071EA892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3E17D2" w:rsidRPr="00B87F8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694" w:type="dxa"/>
            <w:shd w:val="clear" w:color="auto" w:fill="auto"/>
          </w:tcPr>
          <w:p w14:paraId="3E359074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27F37A73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2AD4C1E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06310" w:rsidRPr="00B87F8D" w14:paraId="5D490DFD" w14:textId="77777777" w:rsidTr="00AA4009">
        <w:tc>
          <w:tcPr>
            <w:tcW w:w="675" w:type="dxa"/>
            <w:shd w:val="clear" w:color="auto" w:fill="auto"/>
          </w:tcPr>
          <w:p w14:paraId="036AC00F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B87F8D">
              <w:rPr>
                <w:rFonts w:asciiTheme="minorHAnsi" w:hAnsiTheme="minorHAnsi" w:cstheme="minorHAnsi"/>
                <w:sz w:val="22"/>
                <w:szCs w:val="22"/>
              </w:rPr>
              <w:t>….</w:t>
            </w:r>
          </w:p>
        </w:tc>
        <w:tc>
          <w:tcPr>
            <w:tcW w:w="2694" w:type="dxa"/>
            <w:shd w:val="clear" w:color="auto" w:fill="auto"/>
          </w:tcPr>
          <w:p w14:paraId="3156B746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14:paraId="66C1B844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0C6FF9E" w14:textId="77777777" w:rsidR="00506310" w:rsidRPr="00B87F8D" w:rsidRDefault="00506310" w:rsidP="00AA4009">
            <w:pPr>
              <w:spacing w:line="32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6AA8896" w14:textId="77777777" w:rsidR="003E17D2" w:rsidRPr="00B87F8D" w:rsidRDefault="00973C6A" w:rsidP="00790C05">
      <w:pPr>
        <w:jc w:val="both"/>
        <w:rPr>
          <w:rFonts w:asciiTheme="minorHAnsi" w:hAnsiTheme="minorHAnsi" w:cstheme="minorHAnsi"/>
          <w:sz w:val="20"/>
          <w:szCs w:val="20"/>
          <w:lang w:eastAsia="pl-PL"/>
        </w:rPr>
      </w:pPr>
      <w:r w:rsidRPr="00B87F8D">
        <w:rPr>
          <w:rFonts w:asciiTheme="minorHAnsi" w:hAnsiTheme="minorHAnsi" w:cstheme="minorHAnsi"/>
          <w:sz w:val="20"/>
          <w:szCs w:val="20"/>
          <w:lang w:eastAsia="pl-PL"/>
        </w:rPr>
        <w:t>* Przedstawione koszty stanowią szacunkowe wartości i mogą ulec zmianie w zależności od ostatecznego zakresu realizacji.</w:t>
      </w:r>
    </w:p>
    <w:p w14:paraId="6746CEFC" w14:textId="77777777" w:rsidR="003E17D2" w:rsidRPr="00B87F8D" w:rsidRDefault="003E17D2" w:rsidP="00501C5F">
      <w:pPr>
        <w:spacing w:line="320" w:lineRule="exact"/>
        <w:jc w:val="center"/>
        <w:rPr>
          <w:rFonts w:asciiTheme="minorHAnsi" w:hAnsiTheme="minorHAnsi" w:cstheme="minorHAnsi"/>
          <w:b/>
        </w:rPr>
      </w:pPr>
    </w:p>
    <w:p w14:paraId="227F9A5A" w14:textId="77777777" w:rsidR="00F33651" w:rsidRPr="00B87F8D" w:rsidRDefault="00790C05" w:rsidP="00790C05">
      <w:pPr>
        <w:jc w:val="center"/>
        <w:rPr>
          <w:rFonts w:asciiTheme="minorHAnsi" w:hAnsiTheme="minorHAnsi" w:cstheme="minorHAnsi"/>
        </w:rPr>
      </w:pPr>
      <w:r w:rsidRPr="00B87F8D">
        <w:rPr>
          <w:rFonts w:asciiTheme="minorHAnsi" w:hAnsiTheme="minorHAnsi" w:cstheme="minorHAnsi"/>
          <w:b/>
        </w:rPr>
        <w:t>Dane osoby głosującej</w:t>
      </w:r>
    </w:p>
    <w:p w14:paraId="14512B64" w14:textId="77777777" w:rsidR="00F33651" w:rsidRPr="00B87F8D" w:rsidRDefault="00F33651" w:rsidP="00F33651">
      <w:pPr>
        <w:jc w:val="both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Oświadczam, że jestem mieszkańcem/mieszkanką Tomaszowa Mazowieckiego.</w:t>
      </w:r>
    </w:p>
    <w:p w14:paraId="08FA53C1" w14:textId="4D8134B6" w:rsidR="00F33651" w:rsidRPr="00B87F8D" w:rsidRDefault="00F33651" w:rsidP="00790C05">
      <w:pPr>
        <w:jc w:val="both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Wyrażam zgodę na przetwarzanie danych osobowych w celu wyboru zadań Tomaszowskiego Budżetu Obywatelskiego 202</w:t>
      </w:r>
      <w:r w:rsidR="008F4429">
        <w:rPr>
          <w:rFonts w:asciiTheme="minorHAnsi" w:hAnsiTheme="minorHAnsi" w:cstheme="minorHAnsi"/>
          <w:sz w:val="20"/>
          <w:szCs w:val="20"/>
        </w:rPr>
        <w:t>7</w:t>
      </w:r>
      <w:r w:rsidRPr="00B87F8D">
        <w:rPr>
          <w:rFonts w:asciiTheme="minorHAnsi" w:hAnsiTheme="minorHAnsi" w:cstheme="minorHAnsi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1945"/>
        <w:gridCol w:w="1174"/>
        <w:gridCol w:w="2268"/>
        <w:gridCol w:w="850"/>
        <w:gridCol w:w="2121"/>
      </w:tblGrid>
      <w:tr w:rsidR="003625A7" w:rsidRPr="00B87F8D" w14:paraId="709B0D61" w14:textId="50454B43" w:rsidTr="003625A7">
        <w:trPr>
          <w:trHeight w:val="297"/>
        </w:trPr>
        <w:tc>
          <w:tcPr>
            <w:tcW w:w="704" w:type="dxa"/>
            <w:shd w:val="clear" w:color="auto" w:fill="BFBFBF" w:themeFill="background1" w:themeFillShade="BF"/>
          </w:tcPr>
          <w:p w14:paraId="77797006" w14:textId="2CB92560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87F8D">
              <w:rPr>
                <w:rFonts w:asciiTheme="minorHAnsi" w:hAnsiTheme="minorHAnsi" w:cstheme="minorHAnsi"/>
                <w:b/>
                <w:sz w:val="20"/>
                <w:szCs w:val="20"/>
              </w:rPr>
              <w:t>Imię</w:t>
            </w:r>
          </w:p>
        </w:tc>
        <w:tc>
          <w:tcPr>
            <w:tcW w:w="1945" w:type="dxa"/>
          </w:tcPr>
          <w:p w14:paraId="20ED7FB1" w14:textId="77777777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174" w:type="dxa"/>
            <w:shd w:val="clear" w:color="auto" w:fill="BFBFBF" w:themeFill="background1" w:themeFillShade="BF"/>
            <w:vAlign w:val="center"/>
          </w:tcPr>
          <w:p w14:paraId="066BBDFA" w14:textId="7BB4251F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87F8D">
              <w:rPr>
                <w:rFonts w:asciiTheme="minorHAnsi" w:hAnsiTheme="minorHAnsi" w:cstheme="minorHAnsi"/>
                <w:b/>
                <w:sz w:val="20"/>
                <w:szCs w:val="20"/>
              </w:rPr>
              <w:t>Nazwisko</w:t>
            </w:r>
          </w:p>
        </w:tc>
        <w:tc>
          <w:tcPr>
            <w:tcW w:w="2268" w:type="dxa"/>
            <w:vAlign w:val="center"/>
          </w:tcPr>
          <w:p w14:paraId="6E63CF66" w14:textId="697D019F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  <w:vAlign w:val="center"/>
          </w:tcPr>
          <w:p w14:paraId="06186303" w14:textId="77777777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87F8D">
              <w:rPr>
                <w:rFonts w:asciiTheme="minorHAnsi" w:hAnsiTheme="minorHAnsi" w:cstheme="minorHAnsi"/>
                <w:b/>
                <w:sz w:val="20"/>
                <w:szCs w:val="20"/>
              </w:rPr>
              <w:t>PESEL</w:t>
            </w:r>
          </w:p>
        </w:tc>
        <w:tc>
          <w:tcPr>
            <w:tcW w:w="2121" w:type="dxa"/>
          </w:tcPr>
          <w:p w14:paraId="0D651C97" w14:textId="77777777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625A7" w:rsidRPr="00B87F8D" w14:paraId="1BD1C095" w14:textId="7B0678C3" w:rsidTr="003625A7">
        <w:trPr>
          <w:trHeight w:val="156"/>
        </w:trPr>
        <w:tc>
          <w:tcPr>
            <w:tcW w:w="2649" w:type="dxa"/>
            <w:gridSpan w:val="2"/>
            <w:shd w:val="clear" w:color="auto" w:fill="BFBFBF" w:themeFill="background1" w:themeFillShade="BF"/>
          </w:tcPr>
          <w:p w14:paraId="3D4A0DE5" w14:textId="7C17763E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87F8D">
              <w:rPr>
                <w:rFonts w:asciiTheme="minorHAnsi" w:hAnsiTheme="minorHAnsi" w:cstheme="minorHAnsi"/>
                <w:b/>
                <w:sz w:val="20"/>
                <w:szCs w:val="20"/>
              </w:rPr>
              <w:t>Nr telefonu komórkowego</w:t>
            </w:r>
          </w:p>
        </w:tc>
        <w:tc>
          <w:tcPr>
            <w:tcW w:w="6413" w:type="dxa"/>
            <w:gridSpan w:val="4"/>
            <w:vAlign w:val="center"/>
          </w:tcPr>
          <w:p w14:paraId="4253BB9D" w14:textId="77777777" w:rsidR="003625A7" w:rsidRPr="00B87F8D" w:rsidRDefault="003625A7" w:rsidP="00501C5F">
            <w:pPr>
              <w:spacing w:line="320" w:lineRule="exac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8D5C8BA" w14:textId="77777777" w:rsidR="00702EA9" w:rsidRPr="00B87F8D" w:rsidRDefault="00702EA9" w:rsidP="00702EA9">
      <w:pPr>
        <w:spacing w:line="320" w:lineRule="exact"/>
        <w:rPr>
          <w:rFonts w:asciiTheme="minorHAnsi" w:hAnsiTheme="minorHAnsi" w:cstheme="minorHAnsi"/>
          <w:b/>
          <w:sz w:val="20"/>
          <w:szCs w:val="20"/>
        </w:rPr>
      </w:pPr>
    </w:p>
    <w:p w14:paraId="1B85D934" w14:textId="77777777" w:rsidR="008F4429" w:rsidRDefault="008F4429" w:rsidP="00790C05">
      <w:pPr>
        <w:rPr>
          <w:rStyle w:val="Pogrubienie"/>
          <w:rFonts w:asciiTheme="minorHAnsi" w:hAnsiTheme="minorHAnsi" w:cstheme="minorHAnsi"/>
          <w:sz w:val="20"/>
          <w:szCs w:val="20"/>
        </w:rPr>
      </w:pPr>
    </w:p>
    <w:p w14:paraId="5386CC8C" w14:textId="77777777" w:rsidR="008F4429" w:rsidRDefault="008F4429" w:rsidP="00790C05">
      <w:pPr>
        <w:rPr>
          <w:rStyle w:val="Pogrubienie"/>
          <w:rFonts w:asciiTheme="minorHAnsi" w:hAnsiTheme="minorHAnsi" w:cstheme="minorHAnsi"/>
          <w:sz w:val="20"/>
          <w:szCs w:val="20"/>
        </w:rPr>
      </w:pPr>
    </w:p>
    <w:p w14:paraId="4C5E320A" w14:textId="77777777" w:rsidR="008F4429" w:rsidRDefault="008F4429" w:rsidP="00790C05">
      <w:pPr>
        <w:rPr>
          <w:rStyle w:val="Pogrubienie"/>
          <w:rFonts w:asciiTheme="minorHAnsi" w:hAnsiTheme="minorHAnsi" w:cstheme="minorHAnsi"/>
          <w:sz w:val="20"/>
          <w:szCs w:val="20"/>
        </w:rPr>
      </w:pPr>
    </w:p>
    <w:p w14:paraId="1C82750B" w14:textId="756204C7" w:rsidR="00790C05" w:rsidRPr="00B87F8D" w:rsidRDefault="00790C05" w:rsidP="00790C05">
      <w:pPr>
        <w:rPr>
          <w:rStyle w:val="Pogrubienie"/>
          <w:rFonts w:asciiTheme="minorHAnsi" w:hAnsiTheme="minorHAnsi" w:cstheme="minorHAnsi"/>
          <w:sz w:val="20"/>
          <w:szCs w:val="20"/>
        </w:rPr>
      </w:pPr>
      <w:r w:rsidRPr="00B87F8D">
        <w:rPr>
          <w:rStyle w:val="Pogrubienie"/>
          <w:rFonts w:asciiTheme="minorHAnsi" w:hAnsiTheme="minorHAnsi" w:cstheme="minorHAnsi"/>
          <w:sz w:val="20"/>
          <w:szCs w:val="20"/>
        </w:rPr>
        <w:lastRenderedPageBreak/>
        <w:t>KLAUZULA INFORMACYJNA O PRZETWARZANIU DANYCH OSOBOWYCH</w:t>
      </w:r>
    </w:p>
    <w:p w14:paraId="53D0E8EF" w14:textId="77777777" w:rsidR="00790C05" w:rsidRPr="00B87F8D" w:rsidRDefault="00790C05" w:rsidP="00AB11B5">
      <w:pPr>
        <w:pStyle w:val="Akapitzlist"/>
        <w:numPr>
          <w:ilvl w:val="0"/>
          <w:numId w:val="43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Administratorem Pani/Pana danych osobowych jest Prezydent Miasta Tomaszowa Mazowieckiego.</w:t>
      </w:r>
    </w:p>
    <w:p w14:paraId="1084ECAC" w14:textId="31E9F72D" w:rsidR="00790C05" w:rsidRPr="00B87F8D" w:rsidRDefault="00790C05" w:rsidP="00AB11B5">
      <w:pPr>
        <w:pStyle w:val="Akapitzlist"/>
        <w:numPr>
          <w:ilvl w:val="0"/>
          <w:numId w:val="43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>Dane przetwarzane są w celu realizacji czynności urzędowych</w:t>
      </w:r>
      <w:r w:rsidR="009D0672" w:rsidRPr="00B87F8D">
        <w:rPr>
          <w:rFonts w:asciiTheme="minorHAnsi" w:hAnsiTheme="minorHAnsi" w:cstheme="minorHAnsi"/>
          <w:sz w:val="20"/>
          <w:szCs w:val="20"/>
        </w:rPr>
        <w:t xml:space="preserve"> związanych z przeprowadzeniem Tomaszowskiego Budżetu Obywatelskiego 202</w:t>
      </w:r>
      <w:r w:rsidR="002600AA">
        <w:rPr>
          <w:rFonts w:asciiTheme="minorHAnsi" w:hAnsiTheme="minorHAnsi" w:cstheme="minorHAnsi"/>
          <w:sz w:val="20"/>
          <w:szCs w:val="20"/>
        </w:rPr>
        <w:t>7</w:t>
      </w:r>
      <w:r w:rsidRPr="00B87F8D">
        <w:rPr>
          <w:rFonts w:asciiTheme="minorHAnsi" w:hAnsiTheme="minorHAnsi" w:cstheme="minorHAnsi"/>
          <w:sz w:val="20"/>
          <w:szCs w:val="20"/>
        </w:rPr>
        <w:t>.</w:t>
      </w:r>
    </w:p>
    <w:p w14:paraId="56783FC6" w14:textId="60957D2D" w:rsidR="00790C05" w:rsidRPr="00B87F8D" w:rsidRDefault="00790C05" w:rsidP="00790C05">
      <w:pPr>
        <w:pStyle w:val="Akapitzlist"/>
        <w:numPr>
          <w:ilvl w:val="0"/>
          <w:numId w:val="43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 xml:space="preserve">Macie Państwo prawo do dostępu i sprostowania danych, ograniczania przetwarzania danych, usunięcia danych, wniesienia sprzeciwu i cofnięcia wyrażonej zgody, na zasadach określonych w rozporządzeniu Parlamentu Europejskiego i Rady (UE) 2016/679 z dnia 27 kwietnia 2016 r. w sprawie ochrony osób fizycznych w związku </w:t>
      </w:r>
      <w:r w:rsidRPr="00B87F8D">
        <w:rPr>
          <w:rFonts w:asciiTheme="minorHAnsi" w:hAnsiTheme="minorHAnsi" w:cstheme="minorHAnsi"/>
          <w:sz w:val="20"/>
          <w:szCs w:val="20"/>
        </w:rPr>
        <w:br/>
        <w:t>z przetwarzaniem danych osobowych i w sprawie swobodnego przepływu takich danych oraz uchylenia dyrektywy 95/46/WE (ogólne rozporządzenie o ochronie danych)n(Dz. Urz. UE L 119 z 04.05.2016 str. 1, z</w:t>
      </w:r>
      <w:r w:rsidR="008F4429">
        <w:rPr>
          <w:rFonts w:asciiTheme="minorHAnsi" w:hAnsiTheme="minorHAnsi" w:cstheme="minorHAnsi"/>
          <w:sz w:val="20"/>
          <w:szCs w:val="20"/>
        </w:rPr>
        <w:t> </w:t>
      </w:r>
      <w:proofErr w:type="spellStart"/>
      <w:r w:rsidRPr="00B87F8D">
        <w:rPr>
          <w:rFonts w:asciiTheme="minorHAnsi" w:hAnsiTheme="minorHAnsi" w:cstheme="minorHAnsi"/>
          <w:sz w:val="20"/>
          <w:szCs w:val="20"/>
        </w:rPr>
        <w:t>późn</w:t>
      </w:r>
      <w:proofErr w:type="spellEnd"/>
      <w:r w:rsidRPr="00B87F8D">
        <w:rPr>
          <w:rFonts w:asciiTheme="minorHAnsi" w:hAnsiTheme="minorHAnsi" w:cstheme="minorHAnsi"/>
          <w:sz w:val="20"/>
          <w:szCs w:val="20"/>
        </w:rPr>
        <w:t>. zm.).</w:t>
      </w:r>
    </w:p>
    <w:p w14:paraId="5E337F19" w14:textId="77777777" w:rsidR="00481A9C" w:rsidRPr="00B87F8D" w:rsidRDefault="00790C05" w:rsidP="00790C05">
      <w:pPr>
        <w:pStyle w:val="Akapitzlist"/>
        <w:numPr>
          <w:ilvl w:val="0"/>
          <w:numId w:val="43"/>
        </w:numPr>
        <w:ind w:left="284" w:hanging="284"/>
        <w:rPr>
          <w:rFonts w:asciiTheme="minorHAnsi" w:hAnsiTheme="minorHAnsi" w:cstheme="minorHAnsi"/>
          <w:sz w:val="20"/>
          <w:szCs w:val="20"/>
        </w:rPr>
      </w:pPr>
      <w:r w:rsidRPr="00B87F8D">
        <w:rPr>
          <w:rFonts w:asciiTheme="minorHAnsi" w:hAnsiTheme="minorHAnsi" w:cstheme="minorHAnsi"/>
          <w:sz w:val="20"/>
          <w:szCs w:val="20"/>
        </w:rPr>
        <w:t xml:space="preserve">Klauzula informacyjna jest dostępna na stronie </w:t>
      </w:r>
      <w:hyperlink r:id="rId21" w:history="1">
        <w:r w:rsidRPr="00B87F8D">
          <w:rPr>
            <w:rStyle w:val="Hipercze"/>
            <w:rFonts w:asciiTheme="minorHAnsi" w:hAnsiTheme="minorHAnsi" w:cstheme="minorHAnsi"/>
            <w:sz w:val="20"/>
            <w:szCs w:val="20"/>
          </w:rPr>
          <w:t>www.tomaszowskibo.pl</w:t>
        </w:r>
      </w:hyperlink>
      <w:r w:rsidRPr="00B87F8D">
        <w:rPr>
          <w:rFonts w:asciiTheme="minorHAnsi" w:hAnsiTheme="minorHAnsi" w:cstheme="minorHAnsi"/>
          <w:sz w:val="20"/>
          <w:szCs w:val="20"/>
        </w:rPr>
        <w:t xml:space="preserve">. </w:t>
      </w:r>
    </w:p>
    <w:sectPr w:rsidR="00481A9C" w:rsidRPr="00B87F8D" w:rsidSect="009E2AD7">
      <w:pgSz w:w="11906" w:h="16838"/>
      <w:pgMar w:top="56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3261A" w14:textId="77777777" w:rsidR="006A7C9F" w:rsidRDefault="006A7C9F" w:rsidP="000B202F">
      <w:r>
        <w:separator/>
      </w:r>
    </w:p>
  </w:endnote>
  <w:endnote w:type="continuationSeparator" w:id="0">
    <w:p w14:paraId="2221BF04" w14:textId="77777777" w:rsidR="006A7C9F" w:rsidRDefault="006A7C9F" w:rsidP="000B2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3C99F" w14:textId="77777777" w:rsidR="006A7C9F" w:rsidRDefault="006A7C9F" w:rsidP="000B202F">
      <w:r>
        <w:separator/>
      </w:r>
    </w:p>
  </w:footnote>
  <w:footnote w:type="continuationSeparator" w:id="0">
    <w:p w14:paraId="329E8B7B" w14:textId="77777777" w:rsidR="006A7C9F" w:rsidRDefault="006A7C9F" w:rsidP="000B20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gwek1"/>
      <w:lvlText w:val="%1)"/>
      <w:lvlJc w:val="left"/>
      <w:pPr>
        <w:tabs>
          <w:tab w:val="num" w:pos="786"/>
        </w:tabs>
        <w:ind w:left="786" w:hanging="360"/>
      </w:pPr>
      <w:rPr>
        <w:color w:val="auto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26A5D62"/>
    <w:multiLevelType w:val="hybridMultilevel"/>
    <w:tmpl w:val="00DA29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64D45"/>
    <w:multiLevelType w:val="hybridMultilevel"/>
    <w:tmpl w:val="86AAA478"/>
    <w:lvl w:ilvl="0" w:tplc="2CF07F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E25BD6"/>
    <w:multiLevelType w:val="hybridMultilevel"/>
    <w:tmpl w:val="378C44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9D1CC1"/>
    <w:multiLevelType w:val="hybridMultilevel"/>
    <w:tmpl w:val="99C6A990"/>
    <w:lvl w:ilvl="0" w:tplc="0A887342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912445"/>
    <w:multiLevelType w:val="hybridMultilevel"/>
    <w:tmpl w:val="B3A2FC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0F694A"/>
    <w:multiLevelType w:val="hybridMultilevel"/>
    <w:tmpl w:val="781688AA"/>
    <w:lvl w:ilvl="0" w:tplc="BBEE4E7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346C5E"/>
    <w:multiLevelType w:val="hybridMultilevel"/>
    <w:tmpl w:val="BCF24252"/>
    <w:lvl w:ilvl="0" w:tplc="8784469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B1115AC"/>
    <w:multiLevelType w:val="hybridMultilevel"/>
    <w:tmpl w:val="A2D41CE6"/>
    <w:lvl w:ilvl="0" w:tplc="E92E1B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BE3A4B"/>
    <w:multiLevelType w:val="hybridMultilevel"/>
    <w:tmpl w:val="6630B81E"/>
    <w:lvl w:ilvl="0" w:tplc="FD0A015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2505F2"/>
    <w:multiLevelType w:val="hybridMultilevel"/>
    <w:tmpl w:val="2E1A078C"/>
    <w:lvl w:ilvl="0" w:tplc="C5D05C1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A4E2C5C"/>
    <w:multiLevelType w:val="hybridMultilevel"/>
    <w:tmpl w:val="B4D277DC"/>
    <w:lvl w:ilvl="0" w:tplc="7548B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DE0869"/>
    <w:multiLevelType w:val="hybridMultilevel"/>
    <w:tmpl w:val="51F21D44"/>
    <w:lvl w:ilvl="0" w:tplc="77126F32">
      <w:start w:val="1"/>
      <w:numFmt w:val="decimal"/>
      <w:lvlText w:val="%1)"/>
      <w:lvlJc w:val="left"/>
      <w:pPr>
        <w:ind w:left="644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0584BAE"/>
    <w:multiLevelType w:val="hybridMultilevel"/>
    <w:tmpl w:val="09E296C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7CB2206"/>
    <w:multiLevelType w:val="hybridMultilevel"/>
    <w:tmpl w:val="9CD4E5D8"/>
    <w:lvl w:ilvl="0" w:tplc="7548B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356B82"/>
    <w:multiLevelType w:val="hybridMultilevel"/>
    <w:tmpl w:val="5A4A2AE4"/>
    <w:lvl w:ilvl="0" w:tplc="7548B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520C18"/>
    <w:multiLevelType w:val="hybridMultilevel"/>
    <w:tmpl w:val="98D0D196"/>
    <w:lvl w:ilvl="0" w:tplc="BBEE4E76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FD2823"/>
    <w:multiLevelType w:val="hybridMultilevel"/>
    <w:tmpl w:val="378C44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4A7AF7"/>
    <w:multiLevelType w:val="hybridMultilevel"/>
    <w:tmpl w:val="B4D277DC"/>
    <w:lvl w:ilvl="0" w:tplc="7548B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2169F1"/>
    <w:multiLevelType w:val="hybridMultilevel"/>
    <w:tmpl w:val="AAC842A2"/>
    <w:lvl w:ilvl="0" w:tplc="2D3CDF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644CF7"/>
    <w:multiLevelType w:val="hybridMultilevel"/>
    <w:tmpl w:val="AB28C5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AE6BD1"/>
    <w:multiLevelType w:val="hybridMultilevel"/>
    <w:tmpl w:val="378C44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1B324E"/>
    <w:multiLevelType w:val="hybridMultilevel"/>
    <w:tmpl w:val="74FC4712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1C7577"/>
    <w:multiLevelType w:val="hybridMultilevel"/>
    <w:tmpl w:val="EFA89048"/>
    <w:lvl w:ilvl="0" w:tplc="C460528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E16364"/>
    <w:multiLevelType w:val="hybridMultilevel"/>
    <w:tmpl w:val="A2A2A348"/>
    <w:lvl w:ilvl="0" w:tplc="BBEE4E76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1162E"/>
    <w:multiLevelType w:val="hybridMultilevel"/>
    <w:tmpl w:val="1240A0F6"/>
    <w:lvl w:ilvl="0" w:tplc="BBEE4E76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B90D44"/>
    <w:multiLevelType w:val="hybridMultilevel"/>
    <w:tmpl w:val="D22C82F6"/>
    <w:lvl w:ilvl="0" w:tplc="BBEE4E7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DD7825"/>
    <w:multiLevelType w:val="hybridMultilevel"/>
    <w:tmpl w:val="0F720E16"/>
    <w:lvl w:ilvl="0" w:tplc="51F6B9F8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5FFE7149"/>
    <w:multiLevelType w:val="hybridMultilevel"/>
    <w:tmpl w:val="6E1CC8F4"/>
    <w:lvl w:ilvl="0" w:tplc="659C8C1A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10721B6"/>
    <w:multiLevelType w:val="hybridMultilevel"/>
    <w:tmpl w:val="09EE4162"/>
    <w:lvl w:ilvl="0" w:tplc="2D3CDFF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17D49D0"/>
    <w:multiLevelType w:val="hybridMultilevel"/>
    <w:tmpl w:val="2D7C6652"/>
    <w:lvl w:ilvl="0" w:tplc="024EB012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B355B4"/>
    <w:multiLevelType w:val="hybridMultilevel"/>
    <w:tmpl w:val="FC6A39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D865AC"/>
    <w:multiLevelType w:val="hybridMultilevel"/>
    <w:tmpl w:val="D22C82F6"/>
    <w:lvl w:ilvl="0" w:tplc="BBEE4E7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E758CA"/>
    <w:multiLevelType w:val="hybridMultilevel"/>
    <w:tmpl w:val="74FC4712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5D5109"/>
    <w:multiLevelType w:val="hybridMultilevel"/>
    <w:tmpl w:val="B13A6B06"/>
    <w:lvl w:ilvl="0" w:tplc="4FD65A8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DB631A4"/>
    <w:multiLevelType w:val="hybridMultilevel"/>
    <w:tmpl w:val="35CE7F68"/>
    <w:lvl w:ilvl="0" w:tplc="421A5B2C">
      <w:start w:val="1"/>
      <w:numFmt w:val="decimal"/>
      <w:lvlText w:val="%1)"/>
      <w:lvlJc w:val="left"/>
      <w:pPr>
        <w:ind w:left="502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6FDC2BC5"/>
    <w:multiLevelType w:val="hybridMultilevel"/>
    <w:tmpl w:val="6630B8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063494"/>
    <w:multiLevelType w:val="hybridMultilevel"/>
    <w:tmpl w:val="94B803F2"/>
    <w:lvl w:ilvl="0" w:tplc="968A926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EB5CCF"/>
    <w:multiLevelType w:val="hybridMultilevel"/>
    <w:tmpl w:val="98D0D196"/>
    <w:lvl w:ilvl="0" w:tplc="BBEE4E76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80230F"/>
    <w:multiLevelType w:val="hybridMultilevel"/>
    <w:tmpl w:val="E76A58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9B319A"/>
    <w:multiLevelType w:val="hybridMultilevel"/>
    <w:tmpl w:val="05F009B4"/>
    <w:lvl w:ilvl="0" w:tplc="A9B61CCC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585528608">
    <w:abstractNumId w:val="0"/>
  </w:num>
  <w:num w:numId="2" w16cid:durableId="846335928">
    <w:abstractNumId w:val="1"/>
  </w:num>
  <w:num w:numId="3" w16cid:durableId="307511746">
    <w:abstractNumId w:val="2"/>
  </w:num>
  <w:num w:numId="4" w16cid:durableId="1250386498">
    <w:abstractNumId w:val="22"/>
  </w:num>
  <w:num w:numId="5" w16cid:durableId="1756585497">
    <w:abstractNumId w:val="15"/>
  </w:num>
  <w:num w:numId="6" w16cid:durableId="1877083334">
    <w:abstractNumId w:val="8"/>
  </w:num>
  <w:num w:numId="7" w16cid:durableId="1035958335">
    <w:abstractNumId w:val="9"/>
  </w:num>
  <w:num w:numId="8" w16cid:durableId="1374501936">
    <w:abstractNumId w:val="18"/>
  </w:num>
  <w:num w:numId="9" w16cid:durableId="834146360">
    <w:abstractNumId w:val="37"/>
  </w:num>
  <w:num w:numId="10" w16cid:durableId="1101145840">
    <w:abstractNumId w:val="42"/>
  </w:num>
  <w:num w:numId="11" w16cid:durableId="603611840">
    <w:abstractNumId w:val="36"/>
  </w:num>
  <w:num w:numId="12" w16cid:durableId="1299264721">
    <w:abstractNumId w:val="40"/>
  </w:num>
  <w:num w:numId="13" w16cid:durableId="747187885">
    <w:abstractNumId w:val="24"/>
  </w:num>
  <w:num w:numId="14" w16cid:durableId="1649243464">
    <w:abstractNumId w:val="27"/>
  </w:num>
  <w:num w:numId="15" w16cid:durableId="1430811167">
    <w:abstractNumId w:val="35"/>
  </w:num>
  <w:num w:numId="16" w16cid:durableId="638077426">
    <w:abstractNumId w:val="31"/>
  </w:num>
  <w:num w:numId="17" w16cid:durableId="835459525">
    <w:abstractNumId w:val="26"/>
  </w:num>
  <w:num w:numId="18" w16cid:durableId="166790220">
    <w:abstractNumId w:val="21"/>
  </w:num>
  <w:num w:numId="19" w16cid:durableId="933782051">
    <w:abstractNumId w:val="34"/>
  </w:num>
  <w:num w:numId="20" w16cid:durableId="974144340">
    <w:abstractNumId w:val="17"/>
  </w:num>
  <w:num w:numId="21" w16cid:durableId="1780828610">
    <w:abstractNumId w:val="3"/>
  </w:num>
  <w:num w:numId="22" w16cid:durableId="414791025">
    <w:abstractNumId w:val="12"/>
  </w:num>
  <w:num w:numId="23" w16cid:durableId="1416855468">
    <w:abstractNumId w:val="41"/>
  </w:num>
  <w:num w:numId="24" w16cid:durableId="989358934">
    <w:abstractNumId w:val="28"/>
  </w:num>
  <w:num w:numId="25" w16cid:durableId="836261635">
    <w:abstractNumId w:val="16"/>
  </w:num>
  <w:num w:numId="26" w16cid:durableId="889921650">
    <w:abstractNumId w:val="20"/>
  </w:num>
  <w:num w:numId="27" w16cid:durableId="1705716371">
    <w:abstractNumId w:val="13"/>
  </w:num>
  <w:num w:numId="28" w16cid:durableId="789468692">
    <w:abstractNumId w:val="11"/>
  </w:num>
  <w:num w:numId="29" w16cid:durableId="593707988">
    <w:abstractNumId w:val="33"/>
  </w:num>
  <w:num w:numId="30" w16cid:durableId="1407993163">
    <w:abstractNumId w:val="7"/>
  </w:num>
  <w:num w:numId="31" w16cid:durableId="1273167877">
    <w:abstractNumId w:val="10"/>
  </w:num>
  <w:num w:numId="32" w16cid:durableId="1935937330">
    <w:abstractNumId w:val="25"/>
  </w:num>
  <w:num w:numId="33" w16cid:durableId="441728067">
    <w:abstractNumId w:val="6"/>
  </w:num>
  <w:num w:numId="34" w16cid:durableId="553321023">
    <w:abstractNumId w:val="4"/>
  </w:num>
  <w:num w:numId="35" w16cid:durableId="436943957">
    <w:abstractNumId w:val="14"/>
  </w:num>
  <w:num w:numId="36" w16cid:durableId="1504471301">
    <w:abstractNumId w:val="29"/>
  </w:num>
  <w:num w:numId="37" w16cid:durableId="926811727">
    <w:abstractNumId w:val="30"/>
  </w:num>
  <w:num w:numId="38" w16cid:durableId="1565994634">
    <w:abstractNumId w:val="38"/>
  </w:num>
  <w:num w:numId="39" w16cid:durableId="1513295395">
    <w:abstractNumId w:val="32"/>
  </w:num>
  <w:num w:numId="40" w16cid:durableId="2136944474">
    <w:abstractNumId w:val="39"/>
  </w:num>
  <w:num w:numId="41" w16cid:durableId="1695762784">
    <w:abstractNumId w:val="23"/>
  </w:num>
  <w:num w:numId="42" w16cid:durableId="1995406528">
    <w:abstractNumId w:val="19"/>
  </w:num>
  <w:num w:numId="43" w16cid:durableId="1521090826">
    <w:abstractNumId w:val="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BDF"/>
    <w:rsid w:val="00016B73"/>
    <w:rsid w:val="000173FA"/>
    <w:rsid w:val="000203E2"/>
    <w:rsid w:val="0002043A"/>
    <w:rsid w:val="00022961"/>
    <w:rsid w:val="000258E7"/>
    <w:rsid w:val="0002786B"/>
    <w:rsid w:val="000300FA"/>
    <w:rsid w:val="00037563"/>
    <w:rsid w:val="00041D6E"/>
    <w:rsid w:val="000445DB"/>
    <w:rsid w:val="00051FDC"/>
    <w:rsid w:val="00056DC1"/>
    <w:rsid w:val="00074C7A"/>
    <w:rsid w:val="00074DE3"/>
    <w:rsid w:val="000900EC"/>
    <w:rsid w:val="000956F6"/>
    <w:rsid w:val="000A02F4"/>
    <w:rsid w:val="000A5E2F"/>
    <w:rsid w:val="000B10C5"/>
    <w:rsid w:val="000B202F"/>
    <w:rsid w:val="000B36CB"/>
    <w:rsid w:val="000C208D"/>
    <w:rsid w:val="000C442D"/>
    <w:rsid w:val="000D0AF3"/>
    <w:rsid w:val="000D157F"/>
    <w:rsid w:val="000D3070"/>
    <w:rsid w:val="000D4C8E"/>
    <w:rsid w:val="000D652B"/>
    <w:rsid w:val="000E172E"/>
    <w:rsid w:val="000E30B9"/>
    <w:rsid w:val="000E4286"/>
    <w:rsid w:val="000F77C1"/>
    <w:rsid w:val="00104008"/>
    <w:rsid w:val="00104A82"/>
    <w:rsid w:val="00106820"/>
    <w:rsid w:val="00110997"/>
    <w:rsid w:val="0012212A"/>
    <w:rsid w:val="0012277D"/>
    <w:rsid w:val="0012695A"/>
    <w:rsid w:val="00127C74"/>
    <w:rsid w:val="00131DBB"/>
    <w:rsid w:val="00131FC5"/>
    <w:rsid w:val="00161578"/>
    <w:rsid w:val="00162A7A"/>
    <w:rsid w:val="0016545C"/>
    <w:rsid w:val="0017532E"/>
    <w:rsid w:val="00182767"/>
    <w:rsid w:val="00186933"/>
    <w:rsid w:val="001951C6"/>
    <w:rsid w:val="001A4FA2"/>
    <w:rsid w:val="001A71A7"/>
    <w:rsid w:val="001B3F2E"/>
    <w:rsid w:val="001C4598"/>
    <w:rsid w:val="001D0403"/>
    <w:rsid w:val="001F622E"/>
    <w:rsid w:val="00203E7D"/>
    <w:rsid w:val="002117A8"/>
    <w:rsid w:val="00220912"/>
    <w:rsid w:val="002265C8"/>
    <w:rsid w:val="00236D90"/>
    <w:rsid w:val="00237B13"/>
    <w:rsid w:val="00240308"/>
    <w:rsid w:val="00242FDB"/>
    <w:rsid w:val="0024489D"/>
    <w:rsid w:val="00255035"/>
    <w:rsid w:val="00257F3C"/>
    <w:rsid w:val="002600AA"/>
    <w:rsid w:val="002603D2"/>
    <w:rsid w:val="00266BCD"/>
    <w:rsid w:val="00266E2B"/>
    <w:rsid w:val="002725DC"/>
    <w:rsid w:val="00273804"/>
    <w:rsid w:val="0027617F"/>
    <w:rsid w:val="0027754A"/>
    <w:rsid w:val="0028241E"/>
    <w:rsid w:val="00285B52"/>
    <w:rsid w:val="00294013"/>
    <w:rsid w:val="002B0032"/>
    <w:rsid w:val="002B00F7"/>
    <w:rsid w:val="002D2B0C"/>
    <w:rsid w:val="002D5438"/>
    <w:rsid w:val="002D7025"/>
    <w:rsid w:val="002F549A"/>
    <w:rsid w:val="00302EBE"/>
    <w:rsid w:val="00305B6A"/>
    <w:rsid w:val="00316695"/>
    <w:rsid w:val="00323B82"/>
    <w:rsid w:val="00326BF3"/>
    <w:rsid w:val="00333645"/>
    <w:rsid w:val="0034252A"/>
    <w:rsid w:val="0035337B"/>
    <w:rsid w:val="00357625"/>
    <w:rsid w:val="0036043E"/>
    <w:rsid w:val="003625A7"/>
    <w:rsid w:val="00364BB9"/>
    <w:rsid w:val="003775C1"/>
    <w:rsid w:val="00386EB0"/>
    <w:rsid w:val="00392692"/>
    <w:rsid w:val="003A4E84"/>
    <w:rsid w:val="003B0D4D"/>
    <w:rsid w:val="003B53CE"/>
    <w:rsid w:val="003C4D37"/>
    <w:rsid w:val="003E17D2"/>
    <w:rsid w:val="003E55D1"/>
    <w:rsid w:val="003F325E"/>
    <w:rsid w:val="003F6D65"/>
    <w:rsid w:val="004005A8"/>
    <w:rsid w:val="0040318B"/>
    <w:rsid w:val="00413CC3"/>
    <w:rsid w:val="00431AB0"/>
    <w:rsid w:val="00435091"/>
    <w:rsid w:val="004519B8"/>
    <w:rsid w:val="0046282C"/>
    <w:rsid w:val="00473947"/>
    <w:rsid w:val="00481A9C"/>
    <w:rsid w:val="00483F76"/>
    <w:rsid w:val="00493EDD"/>
    <w:rsid w:val="0049636D"/>
    <w:rsid w:val="004A2FD4"/>
    <w:rsid w:val="004A7D6F"/>
    <w:rsid w:val="004B16F8"/>
    <w:rsid w:val="004B21A7"/>
    <w:rsid w:val="004B2FCA"/>
    <w:rsid w:val="004C5255"/>
    <w:rsid w:val="004D1C03"/>
    <w:rsid w:val="004D30C7"/>
    <w:rsid w:val="004D4F04"/>
    <w:rsid w:val="004F10B9"/>
    <w:rsid w:val="004F3B27"/>
    <w:rsid w:val="004F6742"/>
    <w:rsid w:val="005002C1"/>
    <w:rsid w:val="00501C5F"/>
    <w:rsid w:val="00506310"/>
    <w:rsid w:val="00512484"/>
    <w:rsid w:val="00524457"/>
    <w:rsid w:val="00532097"/>
    <w:rsid w:val="00532C52"/>
    <w:rsid w:val="00533A4D"/>
    <w:rsid w:val="00540211"/>
    <w:rsid w:val="00546A4E"/>
    <w:rsid w:val="00551F11"/>
    <w:rsid w:val="005625AB"/>
    <w:rsid w:val="00564B5F"/>
    <w:rsid w:val="005774BA"/>
    <w:rsid w:val="00581953"/>
    <w:rsid w:val="005841FC"/>
    <w:rsid w:val="005900BD"/>
    <w:rsid w:val="005A02CC"/>
    <w:rsid w:val="005A152C"/>
    <w:rsid w:val="005B6387"/>
    <w:rsid w:val="005B79BC"/>
    <w:rsid w:val="005B7E66"/>
    <w:rsid w:val="005C21FF"/>
    <w:rsid w:val="005C3CF2"/>
    <w:rsid w:val="005D1BDF"/>
    <w:rsid w:val="005D4FEC"/>
    <w:rsid w:val="005E565E"/>
    <w:rsid w:val="005E7E25"/>
    <w:rsid w:val="00601415"/>
    <w:rsid w:val="0060273E"/>
    <w:rsid w:val="0060656B"/>
    <w:rsid w:val="00613447"/>
    <w:rsid w:val="0061531A"/>
    <w:rsid w:val="00624E42"/>
    <w:rsid w:val="00624E43"/>
    <w:rsid w:val="00635178"/>
    <w:rsid w:val="00636233"/>
    <w:rsid w:val="00644233"/>
    <w:rsid w:val="00655CD4"/>
    <w:rsid w:val="006700EA"/>
    <w:rsid w:val="00671525"/>
    <w:rsid w:val="006872A6"/>
    <w:rsid w:val="006A151F"/>
    <w:rsid w:val="006A306B"/>
    <w:rsid w:val="006A519F"/>
    <w:rsid w:val="006A6EA5"/>
    <w:rsid w:val="006A7C9F"/>
    <w:rsid w:val="006B3258"/>
    <w:rsid w:val="006C0B60"/>
    <w:rsid w:val="006C5A63"/>
    <w:rsid w:val="006D11DF"/>
    <w:rsid w:val="006D7E5E"/>
    <w:rsid w:val="006E3136"/>
    <w:rsid w:val="006F0E74"/>
    <w:rsid w:val="007009D6"/>
    <w:rsid w:val="00702EA9"/>
    <w:rsid w:val="00703294"/>
    <w:rsid w:val="0070548A"/>
    <w:rsid w:val="00717A48"/>
    <w:rsid w:val="00721A5F"/>
    <w:rsid w:val="007301F7"/>
    <w:rsid w:val="00737511"/>
    <w:rsid w:val="00743232"/>
    <w:rsid w:val="0075026E"/>
    <w:rsid w:val="00763BB4"/>
    <w:rsid w:val="007658B2"/>
    <w:rsid w:val="00774F93"/>
    <w:rsid w:val="0078116C"/>
    <w:rsid w:val="00787B5D"/>
    <w:rsid w:val="00790C05"/>
    <w:rsid w:val="00792259"/>
    <w:rsid w:val="007A2E55"/>
    <w:rsid w:val="007A505E"/>
    <w:rsid w:val="007B0344"/>
    <w:rsid w:val="007B2E50"/>
    <w:rsid w:val="007F4CB8"/>
    <w:rsid w:val="00802DF8"/>
    <w:rsid w:val="0082112D"/>
    <w:rsid w:val="00830336"/>
    <w:rsid w:val="00830C34"/>
    <w:rsid w:val="008340EF"/>
    <w:rsid w:val="008348BA"/>
    <w:rsid w:val="00854548"/>
    <w:rsid w:val="00856A3C"/>
    <w:rsid w:val="00874D71"/>
    <w:rsid w:val="00877E79"/>
    <w:rsid w:val="00885BC8"/>
    <w:rsid w:val="008909DB"/>
    <w:rsid w:val="00893941"/>
    <w:rsid w:val="008B05D8"/>
    <w:rsid w:val="008B2556"/>
    <w:rsid w:val="008D09F4"/>
    <w:rsid w:val="008E5825"/>
    <w:rsid w:val="008E6E76"/>
    <w:rsid w:val="008F05E0"/>
    <w:rsid w:val="008F0FF5"/>
    <w:rsid w:val="008F4429"/>
    <w:rsid w:val="008F4797"/>
    <w:rsid w:val="008F59FC"/>
    <w:rsid w:val="008F5D90"/>
    <w:rsid w:val="0090313A"/>
    <w:rsid w:val="00911BF7"/>
    <w:rsid w:val="009132A1"/>
    <w:rsid w:val="00920D92"/>
    <w:rsid w:val="00923B22"/>
    <w:rsid w:val="009268DC"/>
    <w:rsid w:val="009274CC"/>
    <w:rsid w:val="00927E1F"/>
    <w:rsid w:val="00934FBB"/>
    <w:rsid w:val="0093551D"/>
    <w:rsid w:val="00951F22"/>
    <w:rsid w:val="00960F64"/>
    <w:rsid w:val="009635B3"/>
    <w:rsid w:val="009709BB"/>
    <w:rsid w:val="00970EE4"/>
    <w:rsid w:val="00970F7B"/>
    <w:rsid w:val="00973C6A"/>
    <w:rsid w:val="0097750A"/>
    <w:rsid w:val="009819FF"/>
    <w:rsid w:val="00982114"/>
    <w:rsid w:val="00996A3F"/>
    <w:rsid w:val="009A7883"/>
    <w:rsid w:val="009B3661"/>
    <w:rsid w:val="009B559F"/>
    <w:rsid w:val="009B6A21"/>
    <w:rsid w:val="009C6A57"/>
    <w:rsid w:val="009D0672"/>
    <w:rsid w:val="009E2AD7"/>
    <w:rsid w:val="009F1D9C"/>
    <w:rsid w:val="00A01A95"/>
    <w:rsid w:val="00A02A2F"/>
    <w:rsid w:val="00A07A5B"/>
    <w:rsid w:val="00A10935"/>
    <w:rsid w:val="00A20C78"/>
    <w:rsid w:val="00A215D3"/>
    <w:rsid w:val="00A3133D"/>
    <w:rsid w:val="00A32F73"/>
    <w:rsid w:val="00A50BFE"/>
    <w:rsid w:val="00A519A2"/>
    <w:rsid w:val="00A5339D"/>
    <w:rsid w:val="00A5342D"/>
    <w:rsid w:val="00A55B81"/>
    <w:rsid w:val="00A57C8F"/>
    <w:rsid w:val="00A57E2C"/>
    <w:rsid w:val="00A65DF6"/>
    <w:rsid w:val="00A76192"/>
    <w:rsid w:val="00A769C3"/>
    <w:rsid w:val="00A817A3"/>
    <w:rsid w:val="00A849AC"/>
    <w:rsid w:val="00A86E5D"/>
    <w:rsid w:val="00AA0210"/>
    <w:rsid w:val="00AA4009"/>
    <w:rsid w:val="00AA4943"/>
    <w:rsid w:val="00AC005A"/>
    <w:rsid w:val="00AC10C7"/>
    <w:rsid w:val="00AC2132"/>
    <w:rsid w:val="00AE0B20"/>
    <w:rsid w:val="00AE30AF"/>
    <w:rsid w:val="00AE7300"/>
    <w:rsid w:val="00AE7E05"/>
    <w:rsid w:val="00AE7ED9"/>
    <w:rsid w:val="00B03E7D"/>
    <w:rsid w:val="00B049F1"/>
    <w:rsid w:val="00B17A8C"/>
    <w:rsid w:val="00B21923"/>
    <w:rsid w:val="00B21A13"/>
    <w:rsid w:val="00B31282"/>
    <w:rsid w:val="00B61A4B"/>
    <w:rsid w:val="00B639F6"/>
    <w:rsid w:val="00B721F3"/>
    <w:rsid w:val="00B726A5"/>
    <w:rsid w:val="00B75615"/>
    <w:rsid w:val="00B87F8D"/>
    <w:rsid w:val="00B912F8"/>
    <w:rsid w:val="00B9283F"/>
    <w:rsid w:val="00BA17AF"/>
    <w:rsid w:val="00BB1D5B"/>
    <w:rsid w:val="00BC0D23"/>
    <w:rsid w:val="00BC0F5B"/>
    <w:rsid w:val="00BC1E31"/>
    <w:rsid w:val="00BD45EE"/>
    <w:rsid w:val="00BF126F"/>
    <w:rsid w:val="00BF1282"/>
    <w:rsid w:val="00BF3776"/>
    <w:rsid w:val="00BF3F29"/>
    <w:rsid w:val="00C0338A"/>
    <w:rsid w:val="00C10E74"/>
    <w:rsid w:val="00C14AFA"/>
    <w:rsid w:val="00C2422B"/>
    <w:rsid w:val="00C248E8"/>
    <w:rsid w:val="00C251D3"/>
    <w:rsid w:val="00C42685"/>
    <w:rsid w:val="00C43AAE"/>
    <w:rsid w:val="00C462C9"/>
    <w:rsid w:val="00C541F0"/>
    <w:rsid w:val="00C63B4C"/>
    <w:rsid w:val="00C702A4"/>
    <w:rsid w:val="00C72C1B"/>
    <w:rsid w:val="00C86A27"/>
    <w:rsid w:val="00CA04E1"/>
    <w:rsid w:val="00CA1910"/>
    <w:rsid w:val="00CA4953"/>
    <w:rsid w:val="00CC1B4D"/>
    <w:rsid w:val="00CC2B1B"/>
    <w:rsid w:val="00CC5E14"/>
    <w:rsid w:val="00CD0991"/>
    <w:rsid w:val="00CD7576"/>
    <w:rsid w:val="00CE3B4B"/>
    <w:rsid w:val="00CE46BA"/>
    <w:rsid w:val="00D06D08"/>
    <w:rsid w:val="00D14A5B"/>
    <w:rsid w:val="00D15368"/>
    <w:rsid w:val="00D23A71"/>
    <w:rsid w:val="00D255B0"/>
    <w:rsid w:val="00D255E0"/>
    <w:rsid w:val="00D37125"/>
    <w:rsid w:val="00D42187"/>
    <w:rsid w:val="00D42660"/>
    <w:rsid w:val="00D44843"/>
    <w:rsid w:val="00D46CD6"/>
    <w:rsid w:val="00D536A1"/>
    <w:rsid w:val="00D56810"/>
    <w:rsid w:val="00D602AB"/>
    <w:rsid w:val="00D6351C"/>
    <w:rsid w:val="00D76872"/>
    <w:rsid w:val="00D76CE4"/>
    <w:rsid w:val="00D82483"/>
    <w:rsid w:val="00D86802"/>
    <w:rsid w:val="00D87813"/>
    <w:rsid w:val="00D9556A"/>
    <w:rsid w:val="00D95734"/>
    <w:rsid w:val="00DA4BA2"/>
    <w:rsid w:val="00DA701B"/>
    <w:rsid w:val="00DB0D0B"/>
    <w:rsid w:val="00DC2A1A"/>
    <w:rsid w:val="00DC5A47"/>
    <w:rsid w:val="00DC7F6D"/>
    <w:rsid w:val="00DD2167"/>
    <w:rsid w:val="00DE169C"/>
    <w:rsid w:val="00DE3DCE"/>
    <w:rsid w:val="00DE4E56"/>
    <w:rsid w:val="00DE7601"/>
    <w:rsid w:val="00DF2295"/>
    <w:rsid w:val="00E0564B"/>
    <w:rsid w:val="00E10236"/>
    <w:rsid w:val="00E1025A"/>
    <w:rsid w:val="00E3328C"/>
    <w:rsid w:val="00E45F1C"/>
    <w:rsid w:val="00E5116E"/>
    <w:rsid w:val="00E51BAE"/>
    <w:rsid w:val="00E523FB"/>
    <w:rsid w:val="00E5565B"/>
    <w:rsid w:val="00E64159"/>
    <w:rsid w:val="00E66F40"/>
    <w:rsid w:val="00E73518"/>
    <w:rsid w:val="00E7570E"/>
    <w:rsid w:val="00E84151"/>
    <w:rsid w:val="00E852EC"/>
    <w:rsid w:val="00E91147"/>
    <w:rsid w:val="00E969CB"/>
    <w:rsid w:val="00E97527"/>
    <w:rsid w:val="00EA0A83"/>
    <w:rsid w:val="00EB2117"/>
    <w:rsid w:val="00EB6C53"/>
    <w:rsid w:val="00EC12EA"/>
    <w:rsid w:val="00EC3D5D"/>
    <w:rsid w:val="00EE1AF6"/>
    <w:rsid w:val="00EE1DA2"/>
    <w:rsid w:val="00EF0B86"/>
    <w:rsid w:val="00EF39CB"/>
    <w:rsid w:val="00EF793F"/>
    <w:rsid w:val="00F00F34"/>
    <w:rsid w:val="00F07F06"/>
    <w:rsid w:val="00F1297C"/>
    <w:rsid w:val="00F12FD3"/>
    <w:rsid w:val="00F21CFD"/>
    <w:rsid w:val="00F24EF2"/>
    <w:rsid w:val="00F26319"/>
    <w:rsid w:val="00F33651"/>
    <w:rsid w:val="00F349AA"/>
    <w:rsid w:val="00F35518"/>
    <w:rsid w:val="00F362AE"/>
    <w:rsid w:val="00F40F1A"/>
    <w:rsid w:val="00F45B6E"/>
    <w:rsid w:val="00F57EC6"/>
    <w:rsid w:val="00F66F48"/>
    <w:rsid w:val="00F72E41"/>
    <w:rsid w:val="00F73BFB"/>
    <w:rsid w:val="00F75B6E"/>
    <w:rsid w:val="00F8512B"/>
    <w:rsid w:val="00FA1292"/>
    <w:rsid w:val="00FA4F79"/>
    <w:rsid w:val="00FB04A9"/>
    <w:rsid w:val="00FB36CF"/>
    <w:rsid w:val="00FB52E5"/>
    <w:rsid w:val="00FC0C51"/>
    <w:rsid w:val="00FC514B"/>
    <w:rsid w:val="00FE53F8"/>
    <w:rsid w:val="00FE5DA9"/>
    <w:rsid w:val="00FF047B"/>
    <w:rsid w:val="00FF31E2"/>
    <w:rsid w:val="00FF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78E2E"/>
  <w15:docId w15:val="{89ACAB22-FF0F-410B-B819-A9FF84F7E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1BDF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5D1BDF"/>
    <w:pPr>
      <w:keepNext/>
      <w:numPr>
        <w:numId w:val="1"/>
      </w:numPr>
      <w:outlineLvl w:val="0"/>
    </w:pPr>
    <w:rPr>
      <w:szCs w:val="2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524457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5D1BDF"/>
    <w:rPr>
      <w:rFonts w:ascii="Times New Roman" w:eastAsia="Times New Roman" w:hAnsi="Times New Roman"/>
      <w:sz w:val="24"/>
      <w:lang w:eastAsia="ar-SA"/>
    </w:rPr>
  </w:style>
  <w:style w:type="paragraph" w:styleId="NormalnyWeb">
    <w:name w:val="Normal (Web)"/>
    <w:basedOn w:val="Normalny"/>
    <w:rsid w:val="005D1BDF"/>
    <w:pPr>
      <w:spacing w:before="280" w:after="119"/>
    </w:pPr>
  </w:style>
  <w:style w:type="paragraph" w:customStyle="1" w:styleId="Default">
    <w:name w:val="Default"/>
    <w:rsid w:val="005D1BDF"/>
    <w:pPr>
      <w:suppressAutoHyphens/>
      <w:autoSpaceDE w:val="0"/>
    </w:pPr>
    <w:rPr>
      <w:rFonts w:ascii="Times New Roman" w:eastAsia="Arial" w:hAnsi="Times New Roman"/>
      <w:color w:val="000000"/>
      <w:sz w:val="24"/>
      <w:szCs w:val="24"/>
      <w:lang w:eastAsia="ar-SA"/>
    </w:rPr>
  </w:style>
  <w:style w:type="character" w:customStyle="1" w:styleId="Nagwek2Znak">
    <w:name w:val="Nagłówek 2 Znak"/>
    <w:link w:val="Nagwek2"/>
    <w:uiPriority w:val="9"/>
    <w:rsid w:val="00524457"/>
    <w:rPr>
      <w:rFonts w:ascii="Cambria" w:eastAsia="Times New Roman" w:hAnsi="Cambria" w:cs="Times New Roman"/>
      <w:b/>
      <w:bCs/>
      <w:color w:val="4F81BD"/>
      <w:sz w:val="26"/>
      <w:szCs w:val="26"/>
      <w:lang w:eastAsia="ar-SA"/>
    </w:rPr>
  </w:style>
  <w:style w:type="character" w:styleId="Odwoaniedokomentarza">
    <w:name w:val="annotation reference"/>
    <w:uiPriority w:val="99"/>
    <w:semiHidden/>
    <w:unhideWhenUsed/>
    <w:rsid w:val="00041D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41D6E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041D6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41D6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41D6E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1D6E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41D6E"/>
    <w:rPr>
      <w:rFonts w:ascii="Tahoma" w:eastAsia="Times New Roman" w:hAnsi="Tahoma" w:cs="Tahoma"/>
      <w:sz w:val="16"/>
      <w:szCs w:val="16"/>
      <w:lang w:eastAsia="ar-SA"/>
    </w:rPr>
  </w:style>
  <w:style w:type="character" w:styleId="Hipercze">
    <w:name w:val="Hyperlink"/>
    <w:uiPriority w:val="99"/>
    <w:unhideWhenUsed/>
    <w:rsid w:val="002F549A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2F549A"/>
    <w:pPr>
      <w:ind w:left="720"/>
      <w:contextualSpacing/>
    </w:pPr>
  </w:style>
  <w:style w:type="table" w:styleId="Tabela-Siatka">
    <w:name w:val="Table Grid"/>
    <w:basedOn w:val="Standardowy"/>
    <w:uiPriority w:val="59"/>
    <w:rsid w:val="00923B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B202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B202F"/>
    <w:rPr>
      <w:rFonts w:ascii="Times New Roman" w:eastAsia="Times New Roman" w:hAnsi="Times New Roman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B202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5E7E25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E4E56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774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8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0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3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00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7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9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8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9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6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2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2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4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5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0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71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2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8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6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8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3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1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4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00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8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0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1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39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8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4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74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4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88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52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97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57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1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7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4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4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7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1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9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6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6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53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65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9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bo@tomaszow-maz.pl" TargetMode="External"/><Relationship Id="rId13" Type="http://schemas.openxmlformats.org/officeDocument/2006/relationships/hyperlink" Target="http://www.tomaszowskibo.pl" TargetMode="External"/><Relationship Id="rId18" Type="http://schemas.openxmlformats.org/officeDocument/2006/relationships/hyperlink" Target="http://www.tomaszowskibo.p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tomaszowskibo.pl" TargetMode="External"/><Relationship Id="rId7" Type="http://schemas.openxmlformats.org/officeDocument/2006/relationships/hyperlink" Target="http://www.tomaszowskibo.pl" TargetMode="External"/><Relationship Id="rId12" Type="http://schemas.openxmlformats.org/officeDocument/2006/relationships/hyperlink" Target="http://www.tomaszowskibo.pl" TargetMode="External"/><Relationship Id="rId17" Type="http://schemas.openxmlformats.org/officeDocument/2006/relationships/hyperlink" Target="http://www.tomaszowskibo.p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omaszowskibo.pl" TargetMode="External"/><Relationship Id="rId20" Type="http://schemas.openxmlformats.org/officeDocument/2006/relationships/hyperlink" Target="http://www.tomaszowskibo.p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tomaszowskibo.p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tomaszowskibo.p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tomaszowskibo.pl" TargetMode="External"/><Relationship Id="rId19" Type="http://schemas.openxmlformats.org/officeDocument/2006/relationships/hyperlink" Target="http://www.tomaszowskibo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omaszowskibo.pl" TargetMode="External"/><Relationship Id="rId14" Type="http://schemas.openxmlformats.org/officeDocument/2006/relationships/hyperlink" Target="http://www.tomaszowskibo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2810</Words>
  <Characters>16864</Characters>
  <Application>Microsoft Office Word</Application>
  <DocSecurity>0</DocSecurity>
  <Lines>140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19635</CharactersWithSpaces>
  <SharedDoc>false</SharedDoc>
  <HLinks>
    <vt:vector size="24" baseType="variant">
      <vt:variant>
        <vt:i4>262168</vt:i4>
      </vt:variant>
      <vt:variant>
        <vt:i4>9</vt:i4>
      </vt:variant>
      <vt:variant>
        <vt:i4>0</vt:i4>
      </vt:variant>
      <vt:variant>
        <vt:i4>5</vt:i4>
      </vt:variant>
      <vt:variant>
        <vt:lpwstr>http://www.tomaszowskibo.pl/</vt:lpwstr>
      </vt:variant>
      <vt:variant>
        <vt:lpwstr/>
      </vt:variant>
      <vt:variant>
        <vt:i4>262168</vt:i4>
      </vt:variant>
      <vt:variant>
        <vt:i4>6</vt:i4>
      </vt:variant>
      <vt:variant>
        <vt:i4>0</vt:i4>
      </vt:variant>
      <vt:variant>
        <vt:i4>5</vt:i4>
      </vt:variant>
      <vt:variant>
        <vt:lpwstr>http://www.tomaszowskibo.pl/</vt:lpwstr>
      </vt:variant>
      <vt:variant>
        <vt:lpwstr/>
      </vt:variant>
      <vt:variant>
        <vt:i4>262168</vt:i4>
      </vt:variant>
      <vt:variant>
        <vt:i4>3</vt:i4>
      </vt:variant>
      <vt:variant>
        <vt:i4>0</vt:i4>
      </vt:variant>
      <vt:variant>
        <vt:i4>5</vt:i4>
      </vt:variant>
      <vt:variant>
        <vt:lpwstr>http://www.tomaszowskibo.pl/</vt:lpwstr>
      </vt:variant>
      <vt:variant>
        <vt:lpwstr/>
      </vt:variant>
      <vt:variant>
        <vt:i4>262168</vt:i4>
      </vt:variant>
      <vt:variant>
        <vt:i4>0</vt:i4>
      </vt:variant>
      <vt:variant>
        <vt:i4>0</vt:i4>
      </vt:variant>
      <vt:variant>
        <vt:i4>5</vt:i4>
      </vt:variant>
      <vt:variant>
        <vt:lpwstr>http://www.tomaszowskibo.pl/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Szetela</dc:creator>
  <cp:lastModifiedBy>Piotr Gajda</cp:lastModifiedBy>
  <cp:revision>2</cp:revision>
  <cp:lastPrinted>2026-07-08T07:34:00Z</cp:lastPrinted>
  <dcterms:created xsi:type="dcterms:W3CDTF">2026-07-08T08:37:00Z</dcterms:created>
  <dcterms:modified xsi:type="dcterms:W3CDTF">2026-07-08T08:37:00Z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-304775424</vt:i4>
  </property>
</Properties>
</file>